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D5A77" w14:textId="77777777" w:rsidR="009D24F4" w:rsidRDefault="009D24F4">
      <w:pPr>
        <w:widowControl w:val="0"/>
        <w:autoSpaceDE w:val="0"/>
        <w:jc w:val="right"/>
        <w:rPr>
          <w:rFonts w:ascii="Arial Narrow" w:hAnsi="Arial Narrow" w:cs="Arial Narrow"/>
          <w:i/>
          <w:iCs/>
          <w:color w:val="000000"/>
          <w:sz w:val="22"/>
          <w:szCs w:val="22"/>
        </w:rPr>
      </w:pPr>
      <w:r>
        <w:rPr>
          <w:rFonts w:ascii="Arial Narrow" w:hAnsi="Arial Narrow" w:cs="Arial Narrow"/>
          <w:i/>
          <w:iCs/>
          <w:color w:val="000000"/>
          <w:sz w:val="22"/>
          <w:szCs w:val="22"/>
        </w:rPr>
        <w:t>załącznik nr 1</w:t>
      </w:r>
    </w:p>
    <w:p w14:paraId="6EC45022" w14:textId="4386E8DA" w:rsidR="009D24F4" w:rsidRDefault="009D24F4">
      <w:pPr>
        <w:widowControl w:val="0"/>
        <w:autoSpaceDE w:val="0"/>
        <w:rPr>
          <w:rFonts w:ascii="Arial Narrow" w:hAnsi="Arial Narrow" w:cs="Arial Narrow"/>
          <w:b/>
          <w:bCs/>
          <w:color w:val="000000"/>
          <w:sz w:val="22"/>
          <w:szCs w:val="22"/>
        </w:rPr>
      </w:pPr>
      <w:r>
        <w:rPr>
          <w:rFonts w:ascii="Arial Narrow" w:hAnsi="Arial Narrow" w:cs="Arial Narrow"/>
          <w:i/>
          <w:iCs/>
          <w:color w:val="000000"/>
          <w:sz w:val="22"/>
          <w:szCs w:val="22"/>
        </w:rPr>
        <w:t>nr sprawy</w:t>
      </w:r>
      <w:r w:rsidR="00541680">
        <w:rPr>
          <w:rFonts w:ascii="Arial Narrow" w:hAnsi="Arial Narrow" w:cs="Arial Narrow"/>
          <w:i/>
          <w:iCs/>
          <w:color w:val="000000"/>
          <w:sz w:val="22"/>
          <w:szCs w:val="22"/>
        </w:rPr>
        <w:t xml:space="preserve"> 702</w:t>
      </w:r>
      <w:r>
        <w:rPr>
          <w:rFonts w:ascii="Arial Narrow" w:hAnsi="Arial Narrow" w:cs="Arial Narrow"/>
          <w:i/>
          <w:iCs/>
          <w:color w:val="000000"/>
          <w:sz w:val="22"/>
          <w:szCs w:val="22"/>
        </w:rPr>
        <w:t xml:space="preserve"> / 202</w:t>
      </w:r>
      <w:r w:rsidR="00076A4B">
        <w:rPr>
          <w:rFonts w:ascii="Arial Narrow" w:hAnsi="Arial Narrow" w:cs="Arial Narrow"/>
          <w:i/>
          <w:iCs/>
          <w:color w:val="000000"/>
          <w:sz w:val="22"/>
          <w:szCs w:val="22"/>
        </w:rPr>
        <w:t>6</w:t>
      </w:r>
    </w:p>
    <w:p w14:paraId="35F392B8" w14:textId="77777777" w:rsidR="009D24F4" w:rsidRDefault="009D24F4">
      <w:pPr>
        <w:widowControl w:val="0"/>
        <w:autoSpaceDE w:val="0"/>
        <w:jc w:val="center"/>
        <w:rPr>
          <w:rFonts w:ascii="Arial Narrow" w:hAnsi="Arial Narrow" w:cs="Arial Narrow"/>
          <w:color w:val="000000"/>
          <w:sz w:val="22"/>
          <w:szCs w:val="22"/>
        </w:rPr>
      </w:pPr>
      <w:r>
        <w:rPr>
          <w:rFonts w:ascii="Arial Narrow" w:hAnsi="Arial Narrow" w:cs="Arial Narrow"/>
          <w:b/>
          <w:bCs/>
          <w:color w:val="000000"/>
          <w:sz w:val="22"/>
          <w:szCs w:val="22"/>
        </w:rPr>
        <w:t>FORMULARZ OFERTOWY WYKONAWCY</w:t>
      </w:r>
    </w:p>
    <w:p w14:paraId="5C506333" w14:textId="77777777" w:rsidR="009D24F4" w:rsidRDefault="009D24F4">
      <w:pPr>
        <w:widowControl w:val="0"/>
        <w:autoSpaceDE w:val="0"/>
        <w:jc w:val="center"/>
        <w:rPr>
          <w:rFonts w:ascii="Arial Narrow" w:hAnsi="Arial Narrow" w:cs="Arial Narrow"/>
          <w:color w:val="000000"/>
          <w:sz w:val="22"/>
          <w:szCs w:val="22"/>
        </w:rPr>
      </w:pPr>
    </w:p>
    <w:p w14:paraId="12FA8AE0" w14:textId="77777777" w:rsidR="009D24F4" w:rsidRDefault="009D24F4">
      <w:pPr>
        <w:widowControl w:val="0"/>
        <w:autoSpaceDE w:val="0"/>
        <w:rPr>
          <w:rFonts w:ascii="Arial Narrow" w:hAnsi="Arial Narrow" w:cs="Arial Narrow"/>
          <w:color w:val="000000"/>
          <w:sz w:val="22"/>
          <w:szCs w:val="22"/>
        </w:rPr>
      </w:pPr>
      <w:r>
        <w:rPr>
          <w:rFonts w:ascii="Arial Narrow" w:hAnsi="Arial Narrow" w:cs="Arial Narrow"/>
          <w:b/>
          <w:bCs/>
          <w:color w:val="000000"/>
          <w:sz w:val="22"/>
          <w:szCs w:val="22"/>
        </w:rPr>
        <w:t>Dane dotyczące Wykonawcy</w:t>
      </w:r>
    </w:p>
    <w:p w14:paraId="30AE63B4" w14:textId="77777777" w:rsidR="009D24F4" w:rsidRDefault="009D24F4">
      <w:pPr>
        <w:widowControl w:val="0"/>
        <w:autoSpaceDE w:val="0"/>
        <w:rPr>
          <w:rFonts w:ascii="Arial Narrow" w:hAnsi="Arial Narrow" w:cs="Arial Narrow"/>
          <w:color w:val="000000"/>
          <w:sz w:val="22"/>
          <w:szCs w:val="22"/>
        </w:rPr>
      </w:pPr>
    </w:p>
    <w:p w14:paraId="2D33D04D" w14:textId="77777777" w:rsidR="009D24F4" w:rsidRDefault="009D24F4">
      <w:pPr>
        <w:widowControl w:val="0"/>
        <w:autoSpaceDE w:val="0"/>
        <w:rPr>
          <w:rFonts w:ascii="Arial Narrow" w:hAnsi="Arial Narrow" w:cs="Arial Narrow"/>
          <w:color w:val="000000"/>
          <w:sz w:val="22"/>
          <w:szCs w:val="22"/>
        </w:rPr>
      </w:pPr>
      <w:r>
        <w:rPr>
          <w:rFonts w:ascii="Arial Narrow" w:hAnsi="Arial Narrow" w:cs="Arial Narrow"/>
          <w:color w:val="000000"/>
          <w:sz w:val="22"/>
          <w:szCs w:val="22"/>
        </w:rPr>
        <w:t>Nazwa....................................................................................................................</w:t>
      </w:r>
    </w:p>
    <w:p w14:paraId="37CAE0A2" w14:textId="77777777" w:rsidR="009D24F4" w:rsidRDefault="009D24F4">
      <w:pPr>
        <w:widowControl w:val="0"/>
        <w:autoSpaceDE w:val="0"/>
        <w:rPr>
          <w:rFonts w:ascii="Arial Narrow" w:hAnsi="Arial Narrow" w:cs="Arial Narrow"/>
          <w:color w:val="000000"/>
          <w:sz w:val="22"/>
          <w:szCs w:val="22"/>
        </w:rPr>
      </w:pPr>
    </w:p>
    <w:p w14:paraId="7D186557" w14:textId="77777777" w:rsidR="009D24F4" w:rsidRDefault="009D24F4">
      <w:pPr>
        <w:widowControl w:val="0"/>
        <w:autoSpaceDE w:val="0"/>
        <w:rPr>
          <w:rFonts w:ascii="Arial Narrow" w:hAnsi="Arial Narrow" w:cs="Arial Narrow"/>
          <w:color w:val="000000"/>
          <w:sz w:val="22"/>
          <w:szCs w:val="22"/>
        </w:rPr>
      </w:pPr>
      <w:r>
        <w:rPr>
          <w:rFonts w:ascii="Arial Narrow" w:hAnsi="Arial Narrow" w:cs="Arial Narrow"/>
          <w:color w:val="000000"/>
          <w:sz w:val="22"/>
          <w:szCs w:val="22"/>
        </w:rPr>
        <w:t>Siedziba.................................................................................................................</w:t>
      </w:r>
    </w:p>
    <w:p w14:paraId="2BF4A72E" w14:textId="77777777" w:rsidR="009D24F4" w:rsidRDefault="009D24F4">
      <w:pPr>
        <w:widowControl w:val="0"/>
        <w:autoSpaceDE w:val="0"/>
        <w:rPr>
          <w:rFonts w:ascii="Arial Narrow" w:hAnsi="Arial Narrow" w:cs="Arial Narrow"/>
          <w:color w:val="000000"/>
          <w:sz w:val="22"/>
          <w:szCs w:val="22"/>
        </w:rPr>
      </w:pPr>
    </w:p>
    <w:p w14:paraId="63BE4AD4" w14:textId="77777777" w:rsidR="009D24F4" w:rsidRDefault="009D24F4">
      <w:pPr>
        <w:widowControl w:val="0"/>
        <w:autoSpaceDE w:val="0"/>
        <w:rPr>
          <w:rFonts w:ascii="Arial Narrow" w:hAnsi="Arial Narrow" w:cs="Arial Narrow"/>
          <w:color w:val="000000"/>
          <w:sz w:val="22"/>
          <w:szCs w:val="22"/>
        </w:rPr>
      </w:pPr>
      <w:r>
        <w:rPr>
          <w:rFonts w:ascii="Arial Narrow" w:hAnsi="Arial Narrow" w:cs="Arial Narrow"/>
          <w:color w:val="000000"/>
          <w:sz w:val="22"/>
          <w:szCs w:val="22"/>
        </w:rPr>
        <w:t>Nr telefonu/faks......................................................................................................</w:t>
      </w:r>
    </w:p>
    <w:p w14:paraId="16498CEC" w14:textId="77777777" w:rsidR="009D24F4" w:rsidRDefault="009D24F4">
      <w:pPr>
        <w:widowControl w:val="0"/>
        <w:autoSpaceDE w:val="0"/>
        <w:rPr>
          <w:rFonts w:ascii="Arial Narrow" w:hAnsi="Arial Narrow" w:cs="Arial Narrow"/>
          <w:color w:val="000000"/>
          <w:sz w:val="22"/>
          <w:szCs w:val="22"/>
        </w:rPr>
      </w:pPr>
    </w:p>
    <w:p w14:paraId="1EAFEE69" w14:textId="77777777" w:rsidR="009D24F4" w:rsidRDefault="009D24F4">
      <w:pPr>
        <w:widowControl w:val="0"/>
        <w:autoSpaceDE w:val="0"/>
        <w:rPr>
          <w:rFonts w:ascii="Arial Narrow" w:hAnsi="Arial Narrow" w:cs="Arial Narrow"/>
          <w:color w:val="000000"/>
          <w:sz w:val="22"/>
          <w:szCs w:val="22"/>
        </w:rPr>
      </w:pPr>
      <w:r>
        <w:rPr>
          <w:rFonts w:ascii="Arial Narrow" w:hAnsi="Arial Narrow" w:cs="Arial Narrow"/>
          <w:color w:val="000000"/>
          <w:sz w:val="22"/>
          <w:szCs w:val="22"/>
        </w:rPr>
        <w:t>nr NIP......................................................................................................................</w:t>
      </w:r>
    </w:p>
    <w:p w14:paraId="5E5A0038" w14:textId="77777777" w:rsidR="009D24F4" w:rsidRDefault="009D24F4">
      <w:pPr>
        <w:widowControl w:val="0"/>
        <w:autoSpaceDE w:val="0"/>
        <w:rPr>
          <w:rFonts w:ascii="Arial Narrow" w:hAnsi="Arial Narrow" w:cs="Arial Narrow"/>
          <w:color w:val="000000"/>
          <w:sz w:val="22"/>
          <w:szCs w:val="22"/>
        </w:rPr>
      </w:pPr>
    </w:p>
    <w:p w14:paraId="3DC74886" w14:textId="77777777" w:rsidR="009D24F4" w:rsidRDefault="009D24F4">
      <w:pPr>
        <w:widowControl w:val="0"/>
        <w:autoSpaceDE w:val="0"/>
        <w:rPr>
          <w:rFonts w:ascii="Arial Narrow" w:hAnsi="Arial Narrow" w:cs="Arial Narrow"/>
          <w:color w:val="000000"/>
          <w:sz w:val="22"/>
          <w:szCs w:val="22"/>
        </w:rPr>
      </w:pPr>
      <w:r>
        <w:rPr>
          <w:rFonts w:ascii="Arial Narrow" w:hAnsi="Arial Narrow" w:cs="Arial Narrow"/>
          <w:color w:val="000000"/>
          <w:sz w:val="22"/>
          <w:szCs w:val="22"/>
        </w:rPr>
        <w:t>nr REGON...............................................................................................................</w:t>
      </w:r>
    </w:p>
    <w:p w14:paraId="213610E7" w14:textId="77777777" w:rsidR="009D24F4" w:rsidRDefault="009D24F4">
      <w:pPr>
        <w:widowControl w:val="0"/>
        <w:autoSpaceDE w:val="0"/>
        <w:rPr>
          <w:rFonts w:ascii="Arial Narrow" w:hAnsi="Arial Narrow" w:cs="Arial Narrow"/>
          <w:color w:val="000000"/>
          <w:sz w:val="22"/>
          <w:szCs w:val="22"/>
        </w:rPr>
      </w:pPr>
    </w:p>
    <w:p w14:paraId="323327B0" w14:textId="77777777" w:rsidR="009D24F4" w:rsidRDefault="009D24F4">
      <w:pPr>
        <w:widowControl w:val="0"/>
        <w:autoSpaceDE w:val="0"/>
        <w:rPr>
          <w:rFonts w:ascii="Arial Narrow" w:hAnsi="Arial Narrow" w:cs="Arial Narrow"/>
          <w:b/>
          <w:bCs/>
          <w:color w:val="000000"/>
          <w:sz w:val="22"/>
          <w:szCs w:val="22"/>
        </w:rPr>
      </w:pPr>
      <w:r>
        <w:rPr>
          <w:rFonts w:ascii="Arial Narrow" w:hAnsi="Arial Narrow" w:cs="Arial Narrow"/>
          <w:color w:val="000000"/>
          <w:sz w:val="22"/>
          <w:szCs w:val="22"/>
        </w:rPr>
        <w:t>nr konta ..................................................................................................................</w:t>
      </w:r>
    </w:p>
    <w:p w14:paraId="6F86667F" w14:textId="77777777" w:rsidR="009D24F4" w:rsidRDefault="009D24F4">
      <w:pPr>
        <w:widowControl w:val="0"/>
        <w:autoSpaceDE w:val="0"/>
        <w:rPr>
          <w:rFonts w:ascii="Arial Narrow" w:hAnsi="Arial Narrow" w:cs="Arial Narrow"/>
          <w:b/>
          <w:bCs/>
          <w:color w:val="000000"/>
          <w:sz w:val="22"/>
          <w:szCs w:val="22"/>
        </w:rPr>
      </w:pPr>
    </w:p>
    <w:p w14:paraId="121714FE" w14:textId="77777777" w:rsidR="009D24F4" w:rsidRDefault="009D24F4">
      <w:pPr>
        <w:widowControl w:val="0"/>
        <w:autoSpaceDE w:val="0"/>
        <w:rPr>
          <w:rFonts w:ascii="Arial Narrow" w:hAnsi="Arial Narrow" w:cs="Arial Narrow"/>
          <w:b/>
          <w:color w:val="000000"/>
          <w:sz w:val="22"/>
          <w:szCs w:val="22"/>
        </w:rPr>
      </w:pPr>
      <w:r>
        <w:rPr>
          <w:rFonts w:ascii="Arial Narrow" w:hAnsi="Arial Narrow" w:cs="Arial Narrow"/>
          <w:b/>
          <w:bCs/>
          <w:color w:val="000000"/>
          <w:sz w:val="22"/>
          <w:szCs w:val="22"/>
        </w:rPr>
        <w:t>Dane dotyczące Zamawiającego</w:t>
      </w:r>
    </w:p>
    <w:p w14:paraId="1A8D1BAF" w14:textId="77777777" w:rsidR="009D24F4" w:rsidRDefault="009D24F4">
      <w:pPr>
        <w:widowControl w:val="0"/>
        <w:autoSpaceDE w:val="0"/>
        <w:rPr>
          <w:rFonts w:ascii="Arial Narrow" w:hAnsi="Arial Narrow" w:cs="Arial Narrow"/>
          <w:b/>
          <w:color w:val="000000"/>
          <w:sz w:val="22"/>
          <w:szCs w:val="22"/>
        </w:rPr>
      </w:pPr>
    </w:p>
    <w:p w14:paraId="326BC006" w14:textId="77777777" w:rsidR="009D24F4" w:rsidRDefault="009D24F4">
      <w:pPr>
        <w:pStyle w:val="Nagwek1"/>
        <w:rPr>
          <w:rFonts w:ascii="Arial Narrow" w:hAnsi="Arial Narrow" w:cs="Arial Narrow"/>
          <w:sz w:val="20"/>
        </w:rPr>
      </w:pPr>
      <w:r>
        <w:rPr>
          <w:bCs w:val="0"/>
          <w:spacing w:val="-26"/>
          <w:kern w:val="1"/>
        </w:rPr>
        <w:t xml:space="preserve"> ZAKŁAD USŁUG KOMUNALNYCH</w:t>
      </w:r>
    </w:p>
    <w:p w14:paraId="6AB2698A" w14:textId="77777777" w:rsidR="009D24F4" w:rsidRDefault="009D24F4">
      <w:pPr>
        <w:ind w:firstLine="187"/>
        <w:jc w:val="center"/>
        <w:rPr>
          <w:rFonts w:ascii="Arial Narrow" w:hAnsi="Arial Narrow" w:cs="Arial Narrow"/>
          <w:sz w:val="20"/>
        </w:rPr>
      </w:pPr>
      <w:r>
        <w:rPr>
          <w:rFonts w:ascii="Arial Narrow" w:hAnsi="Arial Narrow" w:cs="Arial Narrow"/>
          <w:sz w:val="20"/>
        </w:rPr>
        <w:t>Spółka z o.o. tel./fax. 87 427 28 28 / 87 727 31 26</w:t>
      </w:r>
    </w:p>
    <w:p w14:paraId="5987B849" w14:textId="77777777" w:rsidR="009D24F4" w:rsidRDefault="009D24F4">
      <w:pPr>
        <w:jc w:val="center"/>
        <w:rPr>
          <w:rFonts w:ascii="Arial Narrow" w:hAnsi="Arial Narrow" w:cs="Arial Narrow"/>
          <w:sz w:val="20"/>
        </w:rPr>
      </w:pPr>
      <w:r>
        <w:rPr>
          <w:rFonts w:ascii="Arial Narrow" w:hAnsi="Arial Narrow" w:cs="Arial Narrow"/>
          <w:sz w:val="20"/>
        </w:rPr>
        <w:t>ul. Sienkiewicza 24;   11-600 Węgorzewo</w:t>
      </w:r>
    </w:p>
    <w:p w14:paraId="46B5AA9A" w14:textId="77777777" w:rsidR="009D24F4" w:rsidRDefault="009D24F4">
      <w:pPr>
        <w:jc w:val="center"/>
        <w:rPr>
          <w:rFonts w:ascii="Arial Narrow" w:hAnsi="Arial Narrow" w:cs="Arial Narrow"/>
          <w:sz w:val="20"/>
        </w:rPr>
      </w:pPr>
      <w:r>
        <w:rPr>
          <w:rFonts w:ascii="Arial Narrow" w:hAnsi="Arial Narrow" w:cs="Arial Narrow"/>
          <w:sz w:val="20"/>
        </w:rPr>
        <w:t>Sąd  Rej. Olsztyn  VIII  Wydz. Gosp. KRS</w:t>
      </w:r>
    </w:p>
    <w:p w14:paraId="425EA6DE" w14:textId="77777777" w:rsidR="009D24F4" w:rsidRDefault="009D24F4">
      <w:pPr>
        <w:jc w:val="center"/>
        <w:rPr>
          <w:rFonts w:ascii="Arial Narrow" w:hAnsi="Arial Narrow" w:cs="Arial Narrow"/>
          <w:sz w:val="20"/>
        </w:rPr>
      </w:pPr>
      <w:r>
        <w:rPr>
          <w:rFonts w:ascii="Arial Narrow" w:hAnsi="Arial Narrow" w:cs="Arial Narrow"/>
          <w:sz w:val="20"/>
        </w:rPr>
        <w:t>KRS  0000048733</w:t>
      </w:r>
    </w:p>
    <w:p w14:paraId="44347315" w14:textId="77777777" w:rsidR="009D24F4" w:rsidRDefault="009D24F4">
      <w:pPr>
        <w:jc w:val="center"/>
        <w:rPr>
          <w:rFonts w:ascii="Arial Narrow" w:hAnsi="Arial Narrow" w:cs="Arial Narrow"/>
          <w:sz w:val="20"/>
        </w:rPr>
      </w:pPr>
      <w:r>
        <w:rPr>
          <w:rFonts w:ascii="Arial Narrow" w:hAnsi="Arial Narrow" w:cs="Arial Narrow"/>
          <w:sz w:val="20"/>
        </w:rPr>
        <w:t>Kapitał Zakładowy 1</w:t>
      </w:r>
      <w:r w:rsidR="0054316C">
        <w:rPr>
          <w:rFonts w:ascii="Arial Narrow" w:hAnsi="Arial Narrow" w:cs="Arial Narrow"/>
          <w:sz w:val="20"/>
        </w:rPr>
        <w:t>6</w:t>
      </w:r>
      <w:r w:rsidR="003761ED">
        <w:rPr>
          <w:rFonts w:ascii="Arial Narrow" w:hAnsi="Arial Narrow" w:cs="Arial Narrow"/>
          <w:sz w:val="20"/>
        </w:rPr>
        <w:t xml:space="preserve"> </w:t>
      </w:r>
      <w:r w:rsidR="0054316C">
        <w:rPr>
          <w:rFonts w:ascii="Arial Narrow" w:hAnsi="Arial Narrow" w:cs="Arial Narrow"/>
          <w:sz w:val="20"/>
        </w:rPr>
        <w:t>00</w:t>
      </w:r>
      <w:r w:rsidR="003761ED">
        <w:rPr>
          <w:rFonts w:ascii="Arial Narrow" w:hAnsi="Arial Narrow" w:cs="Arial Narrow"/>
          <w:sz w:val="20"/>
        </w:rPr>
        <w:t>9</w:t>
      </w:r>
      <w:r>
        <w:rPr>
          <w:rFonts w:ascii="Arial Narrow" w:hAnsi="Arial Narrow" w:cs="Arial Narrow"/>
          <w:sz w:val="20"/>
        </w:rPr>
        <w:t>.000</w:t>
      </w:r>
    </w:p>
    <w:p w14:paraId="2B2FBDB4" w14:textId="77777777" w:rsidR="009D24F4" w:rsidRDefault="009D24F4">
      <w:pPr>
        <w:ind w:firstLine="187"/>
        <w:jc w:val="center"/>
        <w:rPr>
          <w:rFonts w:ascii="Arial Narrow" w:hAnsi="Arial Narrow" w:cs="Arial Narrow"/>
          <w:color w:val="000000"/>
          <w:sz w:val="22"/>
          <w:szCs w:val="22"/>
        </w:rPr>
      </w:pPr>
      <w:r>
        <w:rPr>
          <w:rFonts w:ascii="Arial Narrow" w:hAnsi="Arial Narrow" w:cs="Arial Narrow"/>
          <w:sz w:val="20"/>
        </w:rPr>
        <w:t>NIP  845-17-78-823;   REG. 511340789</w:t>
      </w:r>
    </w:p>
    <w:p w14:paraId="618D6A65" w14:textId="77777777" w:rsidR="009D24F4" w:rsidRDefault="009D24F4">
      <w:pPr>
        <w:widowControl w:val="0"/>
        <w:autoSpaceDE w:val="0"/>
        <w:rPr>
          <w:rFonts w:ascii="Arial Narrow" w:hAnsi="Arial Narrow" w:cs="Arial Narrow"/>
          <w:color w:val="000000"/>
          <w:sz w:val="22"/>
          <w:szCs w:val="22"/>
        </w:rPr>
      </w:pPr>
    </w:p>
    <w:p w14:paraId="093793E3" w14:textId="77777777" w:rsidR="009D24F4" w:rsidRDefault="009D24F4">
      <w:pPr>
        <w:pStyle w:val="Nagwek1"/>
        <w:jc w:val="left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Zobowiązania Wykonawcy</w:t>
      </w:r>
    </w:p>
    <w:p w14:paraId="34313439" w14:textId="77777777" w:rsidR="009D24F4" w:rsidRDefault="009D24F4">
      <w:pPr>
        <w:widowControl w:val="0"/>
        <w:autoSpaceDE w:val="0"/>
        <w:rPr>
          <w:rFonts w:ascii="Arial Narrow" w:hAnsi="Arial Narrow" w:cs="Arial Narrow"/>
          <w:color w:val="000000"/>
          <w:sz w:val="22"/>
          <w:szCs w:val="22"/>
        </w:rPr>
      </w:pPr>
    </w:p>
    <w:p w14:paraId="5EAD307E" w14:textId="77777777" w:rsidR="009D24F4" w:rsidRDefault="009D24F4">
      <w:pPr>
        <w:widowControl w:val="0"/>
        <w:autoSpaceDE w:val="0"/>
        <w:rPr>
          <w:rFonts w:ascii="Arial Narrow" w:hAnsi="Arial Narrow" w:cs="Arial Narrow"/>
          <w:shd w:val="clear" w:color="auto" w:fill="FFFFFF"/>
        </w:rPr>
      </w:pPr>
      <w:r>
        <w:rPr>
          <w:rFonts w:ascii="Arial Narrow" w:hAnsi="Arial Narrow" w:cs="Arial Narrow"/>
          <w:color w:val="000000"/>
          <w:sz w:val="22"/>
          <w:szCs w:val="22"/>
        </w:rPr>
        <w:t>Zobowiązuję się wykonać przedmiot zamówienia:</w:t>
      </w:r>
    </w:p>
    <w:p w14:paraId="352A3E0C" w14:textId="77777777" w:rsidR="009D24F4" w:rsidRDefault="009D24F4">
      <w:pPr>
        <w:pStyle w:val="Nagwek1"/>
        <w:rPr>
          <w:rFonts w:ascii="Arial Narrow" w:hAnsi="Arial Narrow" w:cs="Arial Narrow"/>
          <w:shd w:val="clear" w:color="auto" w:fill="FFFFFF"/>
        </w:rPr>
      </w:pPr>
    </w:p>
    <w:p w14:paraId="309B17E5" w14:textId="2725AAB1" w:rsidR="009D24F4" w:rsidRDefault="009D24F4">
      <w:pPr>
        <w:pStyle w:val="Nagwek1"/>
        <w:rPr>
          <w:rFonts w:ascii="Arial Narrow" w:hAnsi="Arial Narrow" w:cs="Arial Narrow"/>
        </w:rPr>
      </w:pPr>
      <w:r>
        <w:rPr>
          <w:rFonts w:ascii="Arial Narrow" w:hAnsi="Arial Narrow" w:cs="Arial Narrow"/>
          <w:shd w:val="clear" w:color="auto" w:fill="FFFFFF"/>
        </w:rPr>
        <w:t xml:space="preserve">DOSTAWA WĘGLA KAMIENNEGO </w:t>
      </w:r>
      <w:r w:rsidR="00076A4B">
        <w:rPr>
          <w:rFonts w:ascii="Arial Narrow" w:hAnsi="Arial Narrow" w:cs="Arial Narrow"/>
          <w:shd w:val="clear" w:color="auto" w:fill="FFFFFF"/>
        </w:rPr>
        <w:t xml:space="preserve">I WORKOWANEGO EKOGROSZKU </w:t>
      </w:r>
      <w:r>
        <w:rPr>
          <w:rFonts w:ascii="Arial Narrow" w:hAnsi="Arial Narrow" w:cs="Arial Narrow"/>
          <w:shd w:val="clear" w:color="auto" w:fill="FFFFFF"/>
        </w:rPr>
        <w:t>DO ZUK sp. z o.o. w  WĘGORZEWIE</w:t>
      </w:r>
      <w:r>
        <w:rPr>
          <w:rFonts w:ascii="Arial Narrow" w:hAnsi="Arial Narrow" w:cs="Arial Narrow"/>
        </w:rPr>
        <w:t xml:space="preserve"> </w:t>
      </w:r>
      <w:r w:rsidR="00DB0C65">
        <w:rPr>
          <w:rFonts w:ascii="Arial Narrow" w:hAnsi="Arial Narrow" w:cs="Arial Narrow"/>
        </w:rPr>
        <w:br/>
      </w:r>
      <w:r>
        <w:rPr>
          <w:rFonts w:ascii="Arial Narrow" w:hAnsi="Arial Narrow" w:cs="Arial Narrow"/>
        </w:rPr>
        <w:t xml:space="preserve">W ILOŚCI ok. </w:t>
      </w:r>
      <w:r w:rsidR="00DB0C65">
        <w:rPr>
          <w:rFonts w:ascii="Arial Narrow" w:hAnsi="Arial Narrow" w:cs="Arial Narrow"/>
        </w:rPr>
        <w:t>45</w:t>
      </w:r>
      <w:r>
        <w:rPr>
          <w:rFonts w:ascii="Arial Narrow" w:hAnsi="Arial Narrow" w:cs="Arial Narrow"/>
        </w:rPr>
        <w:t xml:space="preserve"> </w:t>
      </w:r>
      <w:r w:rsidRPr="00F8267D">
        <w:rPr>
          <w:rFonts w:ascii="Arial Narrow" w:hAnsi="Arial Narrow" w:cs="Arial Narrow"/>
        </w:rPr>
        <w:t>TON</w:t>
      </w:r>
      <w:r w:rsidR="004A047B" w:rsidRPr="00F8267D">
        <w:rPr>
          <w:rFonts w:ascii="Arial Narrow" w:hAnsi="Arial Narrow" w:cs="Arial Narrow"/>
        </w:rPr>
        <w:t xml:space="preserve"> (+/- </w:t>
      </w:r>
      <w:r w:rsidR="00B1073E" w:rsidRPr="00F8267D">
        <w:rPr>
          <w:rFonts w:ascii="Arial Narrow" w:hAnsi="Arial Narrow" w:cs="Arial Narrow"/>
        </w:rPr>
        <w:t>2</w:t>
      </w:r>
      <w:r w:rsidR="004A047B" w:rsidRPr="00F8267D">
        <w:rPr>
          <w:rFonts w:ascii="Arial Narrow" w:hAnsi="Arial Narrow" w:cs="Arial Narrow"/>
        </w:rPr>
        <w:t>0%)</w:t>
      </w:r>
      <w:r w:rsidR="00DB0C65" w:rsidRPr="00F8267D">
        <w:rPr>
          <w:rFonts w:ascii="Arial Narrow" w:hAnsi="Arial Narrow" w:cs="Arial Narrow"/>
        </w:rPr>
        <w:t>,</w:t>
      </w:r>
      <w:r w:rsidR="00DB0C65">
        <w:rPr>
          <w:rFonts w:ascii="Arial Narrow" w:hAnsi="Arial Narrow" w:cs="Arial Narrow"/>
        </w:rPr>
        <w:t xml:space="preserve"> na s</w:t>
      </w:r>
      <w:r w:rsidR="00DC1E2D">
        <w:rPr>
          <w:rFonts w:ascii="Arial Narrow" w:hAnsi="Arial Narrow" w:cs="Arial Narrow"/>
        </w:rPr>
        <w:t>e</w:t>
      </w:r>
      <w:r w:rsidR="00DB0C65">
        <w:rPr>
          <w:rFonts w:ascii="Arial Narrow" w:hAnsi="Arial Narrow" w:cs="Arial Narrow"/>
        </w:rPr>
        <w:t>zon grzewczy 2026/2027</w:t>
      </w:r>
    </w:p>
    <w:p w14:paraId="48F0753F" w14:textId="77777777" w:rsidR="009D24F4" w:rsidRDefault="009D24F4">
      <w:pPr>
        <w:jc w:val="center"/>
        <w:rPr>
          <w:rFonts w:ascii="Arial Narrow" w:hAnsi="Arial Narrow" w:cs="Arial Narrow"/>
          <w:color w:val="000000"/>
          <w:sz w:val="22"/>
          <w:szCs w:val="22"/>
        </w:rPr>
      </w:pPr>
      <w:r>
        <w:rPr>
          <w:rFonts w:ascii="Arial Narrow" w:hAnsi="Arial Narrow" w:cs="Arial Narrow"/>
          <w:color w:val="000000"/>
          <w:sz w:val="22"/>
          <w:szCs w:val="22"/>
        </w:rPr>
        <w:t>(cena uwzględnia wszystkie koszty przedmiotu zamówienia)</w:t>
      </w:r>
    </w:p>
    <w:p w14:paraId="4BCECF8C" w14:textId="77777777" w:rsidR="009D24F4" w:rsidRPr="0059633C" w:rsidRDefault="009D24F4">
      <w:pPr>
        <w:widowControl w:val="0"/>
        <w:autoSpaceDE w:val="0"/>
        <w:rPr>
          <w:rFonts w:ascii="Arial Narrow" w:hAnsi="Arial Narrow" w:cs="Arial Narrow"/>
          <w:color w:val="000000"/>
          <w:sz w:val="22"/>
          <w:szCs w:val="22"/>
          <w:u w:val="single"/>
        </w:rPr>
      </w:pPr>
    </w:p>
    <w:p w14:paraId="57FD09A5" w14:textId="52A50A9D" w:rsidR="009D24F4" w:rsidRPr="0059633C" w:rsidRDefault="00DC1E2D" w:rsidP="00DC1E2D">
      <w:pPr>
        <w:widowControl w:val="0"/>
        <w:numPr>
          <w:ilvl w:val="0"/>
          <w:numId w:val="3"/>
        </w:numPr>
        <w:autoSpaceDE w:val="0"/>
        <w:spacing w:line="480" w:lineRule="auto"/>
        <w:rPr>
          <w:rFonts w:ascii="Arial Narrow" w:hAnsi="Arial Narrow" w:cs="Arial Narrow"/>
          <w:color w:val="000000"/>
          <w:sz w:val="22"/>
          <w:szCs w:val="22"/>
          <w:u w:val="single"/>
        </w:rPr>
      </w:pPr>
      <w:r w:rsidRPr="0059633C">
        <w:rPr>
          <w:rFonts w:ascii="Arial Narrow" w:hAnsi="Arial Narrow" w:cs="Arial Narrow"/>
          <w:b/>
          <w:bCs/>
          <w:color w:val="000000"/>
          <w:sz w:val="22"/>
          <w:szCs w:val="22"/>
          <w:u w:val="single"/>
        </w:rPr>
        <w:t>Zadanie nr 1</w:t>
      </w:r>
      <w:r w:rsidRPr="0059633C">
        <w:rPr>
          <w:rFonts w:ascii="Arial Narrow" w:hAnsi="Arial Narrow" w:cs="Arial Narrow"/>
          <w:color w:val="000000"/>
          <w:sz w:val="22"/>
          <w:szCs w:val="22"/>
          <w:u w:val="single"/>
        </w:rPr>
        <w:t xml:space="preserve">- </w:t>
      </w:r>
      <w:r w:rsidR="003C325D" w:rsidRPr="0059633C">
        <w:rPr>
          <w:rFonts w:ascii="Arial Narrow" w:hAnsi="Arial Narrow" w:cs="Arial Narrow"/>
          <w:b/>
          <w:bCs/>
          <w:color w:val="000000"/>
          <w:sz w:val="22"/>
          <w:szCs w:val="22"/>
          <w:u w:val="single"/>
        </w:rPr>
        <w:t>C</w:t>
      </w:r>
      <w:r w:rsidR="009D24F4" w:rsidRPr="0059633C">
        <w:rPr>
          <w:rFonts w:ascii="Arial Narrow" w:hAnsi="Arial Narrow" w:cs="Arial Narrow"/>
          <w:b/>
          <w:bCs/>
          <w:color w:val="000000"/>
          <w:sz w:val="22"/>
          <w:szCs w:val="22"/>
          <w:u w:val="single"/>
        </w:rPr>
        <w:t xml:space="preserve">ena </w:t>
      </w:r>
      <w:r w:rsidR="00D225D7" w:rsidRPr="0059633C">
        <w:rPr>
          <w:rFonts w:ascii="Arial Narrow" w:hAnsi="Arial Narrow" w:cs="Arial Narrow"/>
          <w:b/>
          <w:bCs/>
          <w:color w:val="000000"/>
          <w:sz w:val="22"/>
          <w:szCs w:val="22"/>
          <w:u w:val="single"/>
        </w:rPr>
        <w:t xml:space="preserve">dostawy </w:t>
      </w:r>
      <w:r w:rsidR="009D24F4" w:rsidRPr="0059633C">
        <w:rPr>
          <w:rFonts w:ascii="Arial Narrow" w:hAnsi="Arial Narrow" w:cs="Arial Narrow"/>
          <w:b/>
          <w:bCs/>
          <w:color w:val="000000"/>
          <w:sz w:val="22"/>
          <w:szCs w:val="22"/>
          <w:u w:val="single"/>
        </w:rPr>
        <w:t xml:space="preserve">1 </w:t>
      </w:r>
      <w:r w:rsidR="009D24F4" w:rsidRPr="0059633C">
        <w:rPr>
          <w:rFonts w:ascii="Arial Narrow" w:hAnsi="Arial Narrow" w:cs="Arial Narrow"/>
          <w:b/>
          <w:bCs/>
          <w:sz w:val="22"/>
          <w:szCs w:val="22"/>
          <w:u w:val="single"/>
        </w:rPr>
        <w:t>tony</w:t>
      </w:r>
      <w:r w:rsidR="00D225D7" w:rsidRPr="0059633C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 </w:t>
      </w:r>
      <w:r w:rsidR="00DB0C65" w:rsidRPr="0059633C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węgla kamiennego </w:t>
      </w:r>
      <w:r w:rsidR="00D225D7" w:rsidRPr="0059633C">
        <w:rPr>
          <w:rFonts w:ascii="Arial Narrow" w:hAnsi="Arial Narrow" w:cs="Arial Narrow"/>
          <w:b/>
          <w:bCs/>
          <w:sz w:val="22"/>
          <w:szCs w:val="22"/>
          <w:u w:val="single"/>
        </w:rPr>
        <w:t>netto</w:t>
      </w:r>
      <w:r w:rsidR="008C1DFC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 </w:t>
      </w:r>
      <w:r w:rsidR="009D24F4" w:rsidRPr="0059633C">
        <w:rPr>
          <w:rFonts w:ascii="Arial Narrow" w:hAnsi="Arial Narrow" w:cs="Arial Narrow"/>
          <w:sz w:val="22"/>
          <w:szCs w:val="22"/>
          <w:u w:val="single"/>
        </w:rPr>
        <w:t>........................................</w:t>
      </w:r>
      <w:r w:rsidR="009D24F4" w:rsidRPr="0059633C">
        <w:rPr>
          <w:rFonts w:ascii="Arial Narrow" w:hAnsi="Arial Narrow" w:cs="Arial Narrow"/>
          <w:color w:val="000000"/>
          <w:sz w:val="22"/>
          <w:szCs w:val="22"/>
          <w:u w:val="single"/>
        </w:rPr>
        <w:t xml:space="preserve">zł </w:t>
      </w:r>
    </w:p>
    <w:p w14:paraId="2167EC57" w14:textId="77777777" w:rsidR="009D24F4" w:rsidRDefault="009D24F4">
      <w:pPr>
        <w:widowControl w:val="0"/>
        <w:autoSpaceDE w:val="0"/>
        <w:spacing w:line="480" w:lineRule="auto"/>
        <w:ind w:firstLine="360"/>
        <w:rPr>
          <w:rFonts w:ascii="Arial Narrow" w:hAnsi="Arial Narrow" w:cs="Arial Narrow"/>
          <w:color w:val="000000"/>
          <w:sz w:val="22"/>
          <w:szCs w:val="22"/>
        </w:rPr>
      </w:pPr>
      <w:r>
        <w:rPr>
          <w:rFonts w:ascii="Arial Narrow" w:hAnsi="Arial Narrow" w:cs="Arial Narrow"/>
          <w:color w:val="000000"/>
          <w:sz w:val="22"/>
          <w:szCs w:val="22"/>
        </w:rPr>
        <w:tab/>
        <w:t>(słownie: ............................................................................................................................)</w:t>
      </w:r>
    </w:p>
    <w:p w14:paraId="2AE28093" w14:textId="4ACA1613" w:rsidR="009D24F4" w:rsidRDefault="009D24F4" w:rsidP="003F7654">
      <w:pPr>
        <w:widowControl w:val="0"/>
        <w:autoSpaceDE w:val="0"/>
        <w:spacing w:line="480" w:lineRule="auto"/>
        <w:ind w:left="360" w:firstLine="360"/>
        <w:rPr>
          <w:rFonts w:ascii="Arial Narrow" w:hAnsi="Arial Narrow" w:cs="Arial Narrow"/>
          <w:color w:val="000000"/>
          <w:sz w:val="22"/>
          <w:szCs w:val="22"/>
        </w:rPr>
      </w:pPr>
      <w:r>
        <w:rPr>
          <w:rFonts w:ascii="Arial Narrow" w:hAnsi="Arial Narrow" w:cs="Arial Narrow"/>
          <w:color w:val="000000"/>
          <w:sz w:val="22"/>
          <w:szCs w:val="22"/>
        </w:rPr>
        <w:t>podatek VAT.....................................................................................................................zł</w:t>
      </w:r>
    </w:p>
    <w:p w14:paraId="08367C6F" w14:textId="1FB83944" w:rsidR="009D24F4" w:rsidRDefault="009D24F4" w:rsidP="003F7654">
      <w:pPr>
        <w:widowControl w:val="0"/>
        <w:autoSpaceDE w:val="0"/>
        <w:spacing w:line="480" w:lineRule="auto"/>
        <w:ind w:left="360" w:firstLine="360"/>
        <w:rPr>
          <w:rFonts w:ascii="Arial Narrow" w:hAnsi="Arial Narrow" w:cs="Arial Narrow"/>
          <w:color w:val="000000"/>
          <w:sz w:val="22"/>
          <w:szCs w:val="22"/>
        </w:rPr>
      </w:pPr>
      <w:r>
        <w:rPr>
          <w:rFonts w:ascii="Arial Narrow" w:hAnsi="Arial Narrow" w:cs="Arial Narrow"/>
          <w:color w:val="000000"/>
          <w:sz w:val="22"/>
          <w:szCs w:val="22"/>
        </w:rPr>
        <w:t>cena brutto 1 tony ............................................................................................................zł</w:t>
      </w:r>
    </w:p>
    <w:p w14:paraId="2D50554A" w14:textId="77777777" w:rsidR="009D24F4" w:rsidRDefault="009D24F4">
      <w:pPr>
        <w:widowControl w:val="0"/>
        <w:autoSpaceDE w:val="0"/>
        <w:spacing w:line="360" w:lineRule="auto"/>
        <w:rPr>
          <w:rFonts w:ascii="Arial Narrow" w:hAnsi="Arial Narrow" w:cs="Arial Narrow"/>
          <w:color w:val="000000"/>
          <w:sz w:val="22"/>
          <w:szCs w:val="22"/>
        </w:rPr>
      </w:pPr>
      <w:r>
        <w:rPr>
          <w:rFonts w:ascii="Arial Narrow" w:hAnsi="Arial Narrow" w:cs="Arial Narrow"/>
          <w:color w:val="000000"/>
          <w:sz w:val="22"/>
          <w:szCs w:val="22"/>
        </w:rPr>
        <w:t xml:space="preserve">(cena </w:t>
      </w:r>
      <w:r w:rsidR="003C325D">
        <w:rPr>
          <w:rFonts w:ascii="Arial Narrow" w:hAnsi="Arial Narrow" w:cs="Arial Narrow"/>
          <w:color w:val="000000"/>
          <w:sz w:val="22"/>
          <w:szCs w:val="22"/>
        </w:rPr>
        <w:t xml:space="preserve">brutto </w:t>
      </w:r>
      <w:r>
        <w:rPr>
          <w:rFonts w:ascii="Arial Narrow" w:hAnsi="Arial Narrow" w:cs="Arial Narrow"/>
          <w:color w:val="000000"/>
          <w:sz w:val="22"/>
          <w:szCs w:val="22"/>
        </w:rPr>
        <w:t>uwzględnia wszystkie koszty przedmiotu zamówienia)</w:t>
      </w:r>
    </w:p>
    <w:p w14:paraId="7DE4BCBD" w14:textId="77777777" w:rsidR="009D24F4" w:rsidRDefault="009D24F4">
      <w:pPr>
        <w:widowControl w:val="0"/>
        <w:autoSpaceDE w:val="0"/>
        <w:spacing w:line="480" w:lineRule="auto"/>
        <w:ind w:firstLine="360"/>
        <w:rPr>
          <w:rFonts w:ascii="Arial Narrow" w:hAnsi="Arial Narrow" w:cs="Arial Narrow"/>
          <w:b/>
          <w:bCs/>
          <w:color w:val="000000"/>
          <w:sz w:val="22"/>
          <w:szCs w:val="22"/>
        </w:rPr>
      </w:pPr>
      <w:r>
        <w:rPr>
          <w:rFonts w:ascii="Arial Narrow" w:hAnsi="Arial Narrow" w:cs="Arial Narrow"/>
          <w:color w:val="000000"/>
          <w:sz w:val="22"/>
          <w:szCs w:val="22"/>
        </w:rPr>
        <w:tab/>
        <w:t>(słownie: ............................................................................................................................)</w:t>
      </w:r>
    </w:p>
    <w:p w14:paraId="4B299C17" w14:textId="25564F7C" w:rsidR="009D24F4" w:rsidRDefault="003C325D">
      <w:pPr>
        <w:widowControl w:val="0"/>
        <w:autoSpaceDE w:val="0"/>
        <w:spacing w:line="480" w:lineRule="auto"/>
        <w:rPr>
          <w:rFonts w:ascii="Arial Narrow" w:hAnsi="Arial Narrow" w:cs="Arial Narrow"/>
          <w:color w:val="000000"/>
          <w:sz w:val="22"/>
          <w:szCs w:val="22"/>
        </w:rPr>
      </w:pPr>
      <w:r>
        <w:rPr>
          <w:rFonts w:ascii="Arial Narrow" w:hAnsi="Arial Narrow" w:cs="Arial Narrow"/>
          <w:b/>
          <w:bCs/>
          <w:color w:val="000000"/>
          <w:sz w:val="22"/>
          <w:szCs w:val="22"/>
        </w:rPr>
        <w:t xml:space="preserve">     </w:t>
      </w:r>
      <w:r w:rsidR="003F7654">
        <w:rPr>
          <w:rFonts w:ascii="Arial Narrow" w:hAnsi="Arial Narrow" w:cs="Arial Narrow"/>
          <w:b/>
          <w:bCs/>
          <w:color w:val="000000"/>
          <w:sz w:val="22"/>
          <w:szCs w:val="22"/>
        </w:rPr>
        <w:tab/>
      </w:r>
      <w:r>
        <w:rPr>
          <w:rFonts w:ascii="Arial Narrow" w:hAnsi="Arial Narrow" w:cs="Arial Narrow"/>
          <w:b/>
          <w:bCs/>
          <w:color w:val="000000"/>
          <w:sz w:val="22"/>
          <w:szCs w:val="22"/>
        </w:rPr>
        <w:t xml:space="preserve"> </w:t>
      </w:r>
      <w:r w:rsidR="00DC1E2D">
        <w:rPr>
          <w:rFonts w:ascii="Arial Narrow" w:hAnsi="Arial Narrow" w:cs="Arial Narrow"/>
          <w:b/>
          <w:bCs/>
          <w:color w:val="000000"/>
          <w:sz w:val="22"/>
          <w:szCs w:val="22"/>
        </w:rPr>
        <w:t>1.1</w:t>
      </w:r>
      <w:r>
        <w:rPr>
          <w:rFonts w:ascii="Arial Narrow" w:hAnsi="Arial Narrow" w:cs="Arial Narrow"/>
          <w:b/>
          <w:bCs/>
          <w:color w:val="000000"/>
          <w:sz w:val="22"/>
          <w:szCs w:val="22"/>
        </w:rPr>
        <w:t>. W</w:t>
      </w:r>
      <w:r w:rsidR="009D24F4">
        <w:rPr>
          <w:rFonts w:ascii="Arial Narrow" w:hAnsi="Arial Narrow" w:cs="Arial Narrow"/>
          <w:b/>
          <w:bCs/>
          <w:color w:val="000000"/>
          <w:sz w:val="22"/>
          <w:szCs w:val="22"/>
        </w:rPr>
        <w:t>artość dostawy</w:t>
      </w:r>
      <w:r w:rsidR="0081249D">
        <w:rPr>
          <w:rFonts w:ascii="Arial Narrow" w:hAnsi="Arial Narrow" w:cs="Arial Narrow"/>
          <w:b/>
          <w:bCs/>
          <w:color w:val="000000"/>
          <w:sz w:val="22"/>
          <w:szCs w:val="22"/>
        </w:rPr>
        <w:t xml:space="preserve"> (</w:t>
      </w:r>
      <w:r w:rsidR="008C1DFC">
        <w:rPr>
          <w:rFonts w:ascii="Arial Narrow" w:hAnsi="Arial Narrow" w:cs="Arial Narrow"/>
          <w:b/>
          <w:bCs/>
          <w:color w:val="000000"/>
          <w:sz w:val="22"/>
          <w:szCs w:val="22"/>
        </w:rPr>
        <w:t xml:space="preserve">ok. </w:t>
      </w:r>
      <w:r w:rsidR="0054316C">
        <w:rPr>
          <w:rFonts w:ascii="Arial Narrow" w:hAnsi="Arial Narrow" w:cs="Arial Narrow"/>
          <w:b/>
          <w:bCs/>
          <w:color w:val="000000"/>
          <w:sz w:val="22"/>
          <w:szCs w:val="22"/>
        </w:rPr>
        <w:t>25</w:t>
      </w:r>
      <w:r w:rsidR="009D24F4">
        <w:rPr>
          <w:rFonts w:ascii="Arial Narrow" w:hAnsi="Arial Narrow" w:cs="Arial Narrow"/>
          <w:b/>
          <w:bCs/>
          <w:color w:val="000000"/>
          <w:sz w:val="22"/>
          <w:szCs w:val="22"/>
        </w:rPr>
        <w:t xml:space="preserve"> ton) netto</w:t>
      </w:r>
      <w:r>
        <w:rPr>
          <w:rFonts w:ascii="Arial Narrow" w:hAnsi="Arial Narrow" w:cs="Arial Narrow"/>
          <w:b/>
          <w:bCs/>
          <w:color w:val="000000"/>
          <w:sz w:val="22"/>
          <w:szCs w:val="22"/>
        </w:rPr>
        <w:t xml:space="preserve"> </w:t>
      </w:r>
      <w:r w:rsidR="009D24F4">
        <w:rPr>
          <w:rFonts w:ascii="Arial Narrow" w:hAnsi="Arial Narrow" w:cs="Arial Narrow"/>
          <w:b/>
          <w:bCs/>
          <w:color w:val="000000"/>
          <w:sz w:val="22"/>
          <w:szCs w:val="22"/>
        </w:rPr>
        <w:t>:</w:t>
      </w:r>
      <w:r w:rsidR="009D24F4">
        <w:rPr>
          <w:rFonts w:ascii="Arial Narrow" w:hAnsi="Arial Narrow" w:cs="Arial Narrow"/>
          <w:color w:val="000000"/>
          <w:sz w:val="22"/>
          <w:szCs w:val="22"/>
        </w:rPr>
        <w:t xml:space="preserve"> </w:t>
      </w:r>
      <w:r w:rsidR="008C1DFC">
        <w:rPr>
          <w:rFonts w:ascii="Arial Narrow" w:hAnsi="Arial Narrow" w:cs="Arial Narrow"/>
          <w:color w:val="000000"/>
          <w:sz w:val="22"/>
          <w:szCs w:val="22"/>
        </w:rPr>
        <w:t>…..</w:t>
      </w:r>
      <w:r w:rsidR="009D24F4">
        <w:rPr>
          <w:rFonts w:ascii="Arial Narrow" w:hAnsi="Arial Narrow" w:cs="Arial Narrow"/>
          <w:color w:val="000000"/>
          <w:sz w:val="22"/>
          <w:szCs w:val="22"/>
        </w:rPr>
        <w:t>...................................................................zł</w:t>
      </w:r>
    </w:p>
    <w:p w14:paraId="327E752E" w14:textId="60AC7F66" w:rsidR="00B1073E" w:rsidRDefault="009D24F4">
      <w:pPr>
        <w:widowControl w:val="0"/>
        <w:autoSpaceDE w:val="0"/>
        <w:spacing w:line="480" w:lineRule="auto"/>
        <w:ind w:firstLine="360"/>
        <w:rPr>
          <w:rFonts w:ascii="Arial Narrow" w:hAnsi="Arial Narrow" w:cs="Arial Narrow"/>
          <w:color w:val="000000"/>
          <w:sz w:val="22"/>
          <w:szCs w:val="22"/>
        </w:rPr>
      </w:pPr>
      <w:r>
        <w:rPr>
          <w:rFonts w:ascii="Arial Narrow" w:hAnsi="Arial Narrow" w:cs="Arial Narrow"/>
          <w:color w:val="000000"/>
          <w:sz w:val="22"/>
          <w:szCs w:val="22"/>
        </w:rPr>
        <w:tab/>
        <w:t>(słownie: ............................................................................................................................)</w:t>
      </w:r>
    </w:p>
    <w:p w14:paraId="7B86E32D" w14:textId="70E684E3" w:rsidR="009D24F4" w:rsidRDefault="003C325D">
      <w:pPr>
        <w:widowControl w:val="0"/>
        <w:autoSpaceDE w:val="0"/>
        <w:spacing w:line="480" w:lineRule="auto"/>
        <w:rPr>
          <w:rFonts w:ascii="Arial Narrow" w:hAnsi="Arial Narrow" w:cs="Arial Narrow"/>
          <w:color w:val="000000"/>
          <w:sz w:val="22"/>
          <w:szCs w:val="22"/>
        </w:rPr>
      </w:pPr>
      <w:r>
        <w:rPr>
          <w:rFonts w:ascii="Arial Narrow" w:hAnsi="Arial Narrow" w:cs="Arial Narrow"/>
          <w:color w:val="000000"/>
          <w:sz w:val="22"/>
          <w:szCs w:val="22"/>
        </w:rPr>
        <w:t xml:space="preserve">        </w:t>
      </w:r>
      <w:r w:rsidR="003F7654">
        <w:rPr>
          <w:rFonts w:ascii="Arial Narrow" w:hAnsi="Arial Narrow" w:cs="Arial Narrow"/>
          <w:color w:val="000000"/>
          <w:sz w:val="22"/>
          <w:szCs w:val="22"/>
        </w:rPr>
        <w:tab/>
      </w:r>
      <w:r w:rsidR="009D24F4">
        <w:rPr>
          <w:rFonts w:ascii="Arial Narrow" w:hAnsi="Arial Narrow" w:cs="Arial Narrow"/>
          <w:color w:val="000000"/>
          <w:sz w:val="22"/>
          <w:szCs w:val="22"/>
        </w:rPr>
        <w:t>podatek VAT......................................................................................................................zł.</w:t>
      </w:r>
    </w:p>
    <w:p w14:paraId="3FD08F2F" w14:textId="77777777" w:rsidR="008C1DFC" w:rsidRDefault="008C1DFC">
      <w:pPr>
        <w:widowControl w:val="0"/>
        <w:autoSpaceDE w:val="0"/>
        <w:spacing w:line="480" w:lineRule="auto"/>
        <w:rPr>
          <w:rFonts w:ascii="Arial Narrow" w:hAnsi="Arial Narrow" w:cs="Arial Narrow"/>
          <w:color w:val="000000"/>
          <w:sz w:val="22"/>
          <w:szCs w:val="22"/>
        </w:rPr>
      </w:pPr>
    </w:p>
    <w:p w14:paraId="00C63A33" w14:textId="1D78E71A" w:rsidR="009D24F4" w:rsidRDefault="00F86A5E">
      <w:pPr>
        <w:widowControl w:val="0"/>
        <w:autoSpaceDE w:val="0"/>
        <w:spacing w:line="480" w:lineRule="auto"/>
        <w:rPr>
          <w:rFonts w:ascii="Arial Narrow" w:hAnsi="Arial Narrow" w:cs="Arial Narrow"/>
          <w:color w:val="000000"/>
          <w:sz w:val="22"/>
          <w:szCs w:val="22"/>
        </w:rPr>
      </w:pPr>
      <w:r>
        <w:rPr>
          <w:rFonts w:ascii="Arial Narrow" w:hAnsi="Arial Narrow" w:cs="Arial Narrow"/>
          <w:b/>
          <w:bCs/>
          <w:color w:val="000000"/>
          <w:sz w:val="22"/>
          <w:szCs w:val="22"/>
        </w:rPr>
        <w:lastRenderedPageBreak/>
        <w:t xml:space="preserve">        </w:t>
      </w:r>
      <w:r w:rsidR="003F7654">
        <w:rPr>
          <w:rFonts w:ascii="Arial Narrow" w:hAnsi="Arial Narrow" w:cs="Arial Narrow"/>
          <w:b/>
          <w:bCs/>
          <w:color w:val="000000"/>
          <w:sz w:val="22"/>
          <w:szCs w:val="22"/>
        </w:rPr>
        <w:tab/>
      </w:r>
      <w:r w:rsidR="0081249D">
        <w:rPr>
          <w:rFonts w:ascii="Arial Narrow" w:hAnsi="Arial Narrow" w:cs="Arial Narrow"/>
          <w:b/>
          <w:bCs/>
          <w:color w:val="000000"/>
          <w:sz w:val="22"/>
          <w:szCs w:val="22"/>
        </w:rPr>
        <w:t>wartość dostawy (</w:t>
      </w:r>
      <w:r w:rsidR="008C1DFC">
        <w:rPr>
          <w:rFonts w:ascii="Arial Narrow" w:hAnsi="Arial Narrow" w:cs="Arial Narrow"/>
          <w:b/>
          <w:bCs/>
          <w:color w:val="000000"/>
          <w:sz w:val="22"/>
          <w:szCs w:val="22"/>
        </w:rPr>
        <w:t xml:space="preserve">ok. </w:t>
      </w:r>
      <w:r w:rsidR="0054316C">
        <w:rPr>
          <w:rFonts w:ascii="Arial Narrow" w:hAnsi="Arial Narrow" w:cs="Arial Narrow"/>
          <w:b/>
          <w:bCs/>
          <w:color w:val="000000"/>
          <w:sz w:val="22"/>
          <w:szCs w:val="22"/>
        </w:rPr>
        <w:t>25</w:t>
      </w:r>
      <w:r w:rsidR="009D24F4">
        <w:rPr>
          <w:rFonts w:ascii="Arial Narrow" w:hAnsi="Arial Narrow" w:cs="Arial Narrow"/>
          <w:b/>
          <w:bCs/>
          <w:color w:val="000000"/>
          <w:sz w:val="22"/>
          <w:szCs w:val="22"/>
        </w:rPr>
        <w:t xml:space="preserve"> ton) brutto:</w:t>
      </w:r>
      <w:r w:rsidR="009D24F4">
        <w:rPr>
          <w:rFonts w:ascii="Arial Narrow" w:hAnsi="Arial Narrow" w:cs="Arial Narrow"/>
          <w:color w:val="000000"/>
          <w:sz w:val="22"/>
          <w:szCs w:val="22"/>
        </w:rPr>
        <w:t xml:space="preserve"> ..........................................................................................zł</w:t>
      </w:r>
      <w:r w:rsidR="004A047B">
        <w:rPr>
          <w:rFonts w:ascii="Arial Narrow" w:hAnsi="Arial Narrow" w:cs="Arial Narrow"/>
          <w:color w:val="000000"/>
          <w:sz w:val="22"/>
          <w:szCs w:val="22"/>
        </w:rPr>
        <w:t>,</w:t>
      </w:r>
    </w:p>
    <w:p w14:paraId="4FB36BF3" w14:textId="77777777" w:rsidR="003C325D" w:rsidRDefault="003C325D" w:rsidP="003C325D">
      <w:pPr>
        <w:widowControl w:val="0"/>
        <w:autoSpaceDE w:val="0"/>
        <w:spacing w:line="360" w:lineRule="auto"/>
        <w:rPr>
          <w:rFonts w:ascii="Arial Narrow" w:hAnsi="Arial Narrow" w:cs="Arial Narrow"/>
          <w:color w:val="000000"/>
          <w:sz w:val="22"/>
          <w:szCs w:val="22"/>
        </w:rPr>
      </w:pPr>
      <w:r>
        <w:rPr>
          <w:rFonts w:ascii="Arial Narrow" w:hAnsi="Arial Narrow" w:cs="Arial Narrow"/>
          <w:color w:val="000000"/>
          <w:sz w:val="22"/>
          <w:szCs w:val="22"/>
        </w:rPr>
        <w:t>(wartość dostawy brutto uwzględnia wszystkie koszty przedmiotu zamówienia)</w:t>
      </w:r>
    </w:p>
    <w:p w14:paraId="2DDB5148" w14:textId="064B0E99" w:rsidR="00DB0C65" w:rsidRDefault="009D24F4" w:rsidP="0059633C">
      <w:pPr>
        <w:widowControl w:val="0"/>
        <w:autoSpaceDE w:val="0"/>
        <w:spacing w:line="480" w:lineRule="auto"/>
        <w:ind w:firstLine="360"/>
        <w:rPr>
          <w:rFonts w:ascii="Arial Narrow" w:hAnsi="Arial Narrow" w:cs="Arial Narrow"/>
          <w:color w:val="000000"/>
          <w:sz w:val="22"/>
          <w:szCs w:val="22"/>
        </w:rPr>
      </w:pPr>
      <w:r>
        <w:rPr>
          <w:rFonts w:ascii="Arial Narrow" w:hAnsi="Arial Narrow" w:cs="Arial Narrow"/>
          <w:color w:val="000000"/>
          <w:sz w:val="22"/>
          <w:szCs w:val="22"/>
        </w:rPr>
        <w:t>(słownie: ..........................................................................................................................</w:t>
      </w:r>
      <w:r w:rsidR="00F86A5E">
        <w:rPr>
          <w:rFonts w:ascii="Arial Narrow" w:hAnsi="Arial Narrow" w:cs="Arial Narrow"/>
          <w:color w:val="000000"/>
          <w:sz w:val="22"/>
          <w:szCs w:val="22"/>
        </w:rPr>
        <w:t>...</w:t>
      </w:r>
      <w:r>
        <w:rPr>
          <w:rFonts w:ascii="Arial Narrow" w:hAnsi="Arial Narrow" w:cs="Arial Narrow"/>
          <w:color w:val="000000"/>
          <w:sz w:val="22"/>
          <w:szCs w:val="22"/>
        </w:rPr>
        <w:t>..........)</w:t>
      </w:r>
    </w:p>
    <w:p w14:paraId="51CA071B" w14:textId="0EFE8BCC" w:rsidR="00DB0C65" w:rsidRPr="0059633C" w:rsidRDefault="00DC1E2D" w:rsidP="00DB0C65">
      <w:pPr>
        <w:widowControl w:val="0"/>
        <w:numPr>
          <w:ilvl w:val="0"/>
          <w:numId w:val="3"/>
        </w:numPr>
        <w:autoSpaceDE w:val="0"/>
        <w:spacing w:line="480" w:lineRule="auto"/>
        <w:rPr>
          <w:rFonts w:ascii="Arial Narrow" w:hAnsi="Arial Narrow" w:cs="Arial Narrow"/>
          <w:color w:val="000000"/>
          <w:sz w:val="22"/>
          <w:szCs w:val="22"/>
          <w:u w:val="single"/>
        </w:rPr>
      </w:pPr>
      <w:r w:rsidRPr="0059633C">
        <w:rPr>
          <w:rFonts w:ascii="Arial Narrow" w:hAnsi="Arial Narrow" w:cs="Arial Narrow"/>
          <w:b/>
          <w:bCs/>
          <w:color w:val="000000"/>
          <w:sz w:val="22"/>
          <w:szCs w:val="22"/>
          <w:u w:val="single"/>
        </w:rPr>
        <w:t xml:space="preserve">Zadanie nr 2- </w:t>
      </w:r>
      <w:r w:rsidR="00DB0C65" w:rsidRPr="0059633C">
        <w:rPr>
          <w:rFonts w:ascii="Arial Narrow" w:hAnsi="Arial Narrow" w:cs="Arial Narrow"/>
          <w:b/>
          <w:bCs/>
          <w:color w:val="000000"/>
          <w:sz w:val="22"/>
          <w:szCs w:val="22"/>
          <w:u w:val="single"/>
        </w:rPr>
        <w:t xml:space="preserve">Cena netto dostawy 1 tony EKOGROSZKU </w:t>
      </w:r>
      <w:r w:rsidR="00DB0C65" w:rsidRPr="0059633C">
        <w:rPr>
          <w:rFonts w:ascii="Arial Narrow" w:hAnsi="Arial Narrow" w:cs="Arial Narrow"/>
          <w:sz w:val="22"/>
          <w:szCs w:val="22"/>
          <w:u w:val="single"/>
        </w:rPr>
        <w:t>...............................................</w:t>
      </w:r>
      <w:r w:rsidR="00DB0C65" w:rsidRPr="0059633C">
        <w:rPr>
          <w:rFonts w:ascii="Arial Narrow" w:hAnsi="Arial Narrow" w:cs="Arial Narrow"/>
          <w:color w:val="000000"/>
          <w:sz w:val="22"/>
          <w:szCs w:val="22"/>
          <w:u w:val="single"/>
        </w:rPr>
        <w:t xml:space="preserve">zł </w:t>
      </w:r>
    </w:p>
    <w:p w14:paraId="4E7F6961" w14:textId="77777777" w:rsidR="00DB0C65" w:rsidRDefault="00DB0C65" w:rsidP="00DB0C65">
      <w:pPr>
        <w:widowControl w:val="0"/>
        <w:autoSpaceDE w:val="0"/>
        <w:spacing w:line="480" w:lineRule="auto"/>
        <w:ind w:firstLine="360"/>
        <w:rPr>
          <w:rFonts w:ascii="Arial Narrow" w:hAnsi="Arial Narrow" w:cs="Arial Narrow"/>
          <w:color w:val="000000"/>
          <w:sz w:val="22"/>
          <w:szCs w:val="22"/>
        </w:rPr>
      </w:pPr>
      <w:r>
        <w:rPr>
          <w:rFonts w:ascii="Arial Narrow" w:hAnsi="Arial Narrow" w:cs="Arial Narrow"/>
          <w:color w:val="000000"/>
          <w:sz w:val="22"/>
          <w:szCs w:val="22"/>
        </w:rPr>
        <w:tab/>
        <w:t>(słownie: ............................................................................................................................)</w:t>
      </w:r>
    </w:p>
    <w:p w14:paraId="08FA8E86" w14:textId="0F4967E0" w:rsidR="00DB0C65" w:rsidRDefault="00DB0C65" w:rsidP="003F7654">
      <w:pPr>
        <w:widowControl w:val="0"/>
        <w:autoSpaceDE w:val="0"/>
        <w:spacing w:line="480" w:lineRule="auto"/>
        <w:ind w:left="360" w:firstLine="360"/>
        <w:rPr>
          <w:rFonts w:ascii="Arial Narrow" w:hAnsi="Arial Narrow" w:cs="Arial Narrow"/>
          <w:color w:val="000000"/>
          <w:sz w:val="22"/>
          <w:szCs w:val="22"/>
        </w:rPr>
      </w:pPr>
      <w:r>
        <w:rPr>
          <w:rFonts w:ascii="Arial Narrow" w:hAnsi="Arial Narrow" w:cs="Arial Narrow"/>
          <w:color w:val="000000"/>
          <w:sz w:val="22"/>
          <w:szCs w:val="22"/>
        </w:rPr>
        <w:t>podatek VAT.....................................................................................................................zł</w:t>
      </w:r>
    </w:p>
    <w:p w14:paraId="4F93BB2C" w14:textId="1EAF3385" w:rsidR="00DB0C65" w:rsidRDefault="00DB0C65" w:rsidP="003F7654">
      <w:pPr>
        <w:widowControl w:val="0"/>
        <w:autoSpaceDE w:val="0"/>
        <w:spacing w:line="480" w:lineRule="auto"/>
        <w:ind w:left="360" w:firstLine="360"/>
        <w:rPr>
          <w:rFonts w:ascii="Arial Narrow" w:hAnsi="Arial Narrow" w:cs="Arial Narrow"/>
          <w:color w:val="000000"/>
          <w:sz w:val="22"/>
          <w:szCs w:val="22"/>
        </w:rPr>
      </w:pPr>
      <w:r>
        <w:rPr>
          <w:rFonts w:ascii="Arial Narrow" w:hAnsi="Arial Narrow" w:cs="Arial Narrow"/>
          <w:color w:val="000000"/>
          <w:sz w:val="22"/>
          <w:szCs w:val="22"/>
        </w:rPr>
        <w:t>cena brutto 1 tony ............................................................................................................zł</w:t>
      </w:r>
    </w:p>
    <w:p w14:paraId="7180756D" w14:textId="77777777" w:rsidR="00DB0C65" w:rsidRDefault="00DB0C65" w:rsidP="00DB0C65">
      <w:pPr>
        <w:widowControl w:val="0"/>
        <w:autoSpaceDE w:val="0"/>
        <w:spacing w:line="360" w:lineRule="auto"/>
        <w:rPr>
          <w:rFonts w:ascii="Arial Narrow" w:hAnsi="Arial Narrow" w:cs="Arial Narrow"/>
          <w:color w:val="000000"/>
          <w:sz w:val="22"/>
          <w:szCs w:val="22"/>
        </w:rPr>
      </w:pPr>
      <w:r>
        <w:rPr>
          <w:rFonts w:ascii="Arial Narrow" w:hAnsi="Arial Narrow" w:cs="Arial Narrow"/>
          <w:color w:val="000000"/>
          <w:sz w:val="22"/>
          <w:szCs w:val="22"/>
        </w:rPr>
        <w:t>(cena brutto uwzględnia wszystkie koszty przedmiotu zamówienia)</w:t>
      </w:r>
    </w:p>
    <w:p w14:paraId="6825CCC2" w14:textId="77777777" w:rsidR="00DB0C65" w:rsidRDefault="00DB0C65" w:rsidP="00DB0C65">
      <w:pPr>
        <w:widowControl w:val="0"/>
        <w:autoSpaceDE w:val="0"/>
        <w:spacing w:line="480" w:lineRule="auto"/>
        <w:ind w:firstLine="360"/>
        <w:rPr>
          <w:rFonts w:ascii="Arial Narrow" w:hAnsi="Arial Narrow" w:cs="Arial Narrow"/>
          <w:b/>
          <w:bCs/>
          <w:color w:val="000000"/>
          <w:sz w:val="22"/>
          <w:szCs w:val="22"/>
        </w:rPr>
      </w:pPr>
      <w:r>
        <w:rPr>
          <w:rFonts w:ascii="Arial Narrow" w:hAnsi="Arial Narrow" w:cs="Arial Narrow"/>
          <w:color w:val="000000"/>
          <w:sz w:val="22"/>
          <w:szCs w:val="22"/>
        </w:rPr>
        <w:tab/>
        <w:t>(słownie: ............................................................................................................................)</w:t>
      </w:r>
    </w:p>
    <w:p w14:paraId="0D2D198D" w14:textId="64783A39" w:rsidR="00DB0C65" w:rsidRDefault="00DB0C65" w:rsidP="00DB0C65">
      <w:pPr>
        <w:widowControl w:val="0"/>
        <w:autoSpaceDE w:val="0"/>
        <w:spacing w:line="480" w:lineRule="auto"/>
        <w:rPr>
          <w:rFonts w:ascii="Arial Narrow" w:hAnsi="Arial Narrow" w:cs="Arial Narrow"/>
          <w:color w:val="000000"/>
          <w:sz w:val="22"/>
          <w:szCs w:val="22"/>
        </w:rPr>
      </w:pPr>
      <w:r>
        <w:rPr>
          <w:rFonts w:ascii="Arial Narrow" w:hAnsi="Arial Narrow" w:cs="Arial Narrow"/>
          <w:b/>
          <w:bCs/>
          <w:color w:val="000000"/>
          <w:sz w:val="22"/>
          <w:szCs w:val="22"/>
        </w:rPr>
        <w:t xml:space="preserve">      </w:t>
      </w:r>
      <w:r w:rsidR="003F7654">
        <w:rPr>
          <w:rFonts w:ascii="Arial Narrow" w:hAnsi="Arial Narrow" w:cs="Arial Narrow"/>
          <w:b/>
          <w:bCs/>
          <w:color w:val="000000"/>
          <w:sz w:val="22"/>
          <w:szCs w:val="22"/>
        </w:rPr>
        <w:tab/>
      </w:r>
      <w:r>
        <w:rPr>
          <w:rFonts w:ascii="Arial Narrow" w:hAnsi="Arial Narrow" w:cs="Arial Narrow"/>
          <w:b/>
          <w:bCs/>
          <w:color w:val="000000"/>
          <w:sz w:val="22"/>
          <w:szCs w:val="22"/>
        </w:rPr>
        <w:t>2.</w:t>
      </w:r>
      <w:r w:rsidR="002E07D6">
        <w:rPr>
          <w:rFonts w:ascii="Arial Narrow" w:hAnsi="Arial Narrow" w:cs="Arial Narrow"/>
          <w:b/>
          <w:bCs/>
          <w:color w:val="000000"/>
          <w:sz w:val="22"/>
          <w:szCs w:val="22"/>
        </w:rPr>
        <w:t>1.</w:t>
      </w:r>
      <w:r>
        <w:rPr>
          <w:rFonts w:ascii="Arial Narrow" w:hAnsi="Arial Narrow" w:cs="Arial Narrow"/>
          <w:b/>
          <w:bCs/>
          <w:color w:val="000000"/>
          <w:sz w:val="22"/>
          <w:szCs w:val="22"/>
        </w:rPr>
        <w:t xml:space="preserve"> Wartość dostawy (</w:t>
      </w:r>
      <w:r w:rsidR="008C1DFC">
        <w:rPr>
          <w:rFonts w:ascii="Arial Narrow" w:hAnsi="Arial Narrow" w:cs="Arial Narrow"/>
          <w:b/>
          <w:bCs/>
          <w:color w:val="000000"/>
          <w:sz w:val="22"/>
          <w:szCs w:val="22"/>
        </w:rPr>
        <w:t xml:space="preserve">ok. </w:t>
      </w:r>
      <w:r>
        <w:rPr>
          <w:rFonts w:ascii="Arial Narrow" w:hAnsi="Arial Narrow" w:cs="Arial Narrow"/>
          <w:b/>
          <w:bCs/>
          <w:color w:val="000000"/>
          <w:sz w:val="22"/>
          <w:szCs w:val="22"/>
        </w:rPr>
        <w:t>20 ton) netto:</w:t>
      </w:r>
      <w:r>
        <w:rPr>
          <w:rFonts w:ascii="Arial Narrow" w:hAnsi="Arial Narrow" w:cs="Arial Narrow"/>
          <w:color w:val="000000"/>
          <w:sz w:val="22"/>
          <w:szCs w:val="22"/>
        </w:rPr>
        <w:t xml:space="preserve"> ....................................................................zł</w:t>
      </w:r>
    </w:p>
    <w:p w14:paraId="1639FF5B" w14:textId="77777777" w:rsidR="00DB0C65" w:rsidRDefault="00DB0C65" w:rsidP="00DB0C65">
      <w:pPr>
        <w:widowControl w:val="0"/>
        <w:autoSpaceDE w:val="0"/>
        <w:spacing w:line="480" w:lineRule="auto"/>
        <w:ind w:firstLine="360"/>
        <w:rPr>
          <w:rFonts w:ascii="Arial Narrow" w:hAnsi="Arial Narrow" w:cs="Arial Narrow"/>
          <w:color w:val="000000"/>
          <w:sz w:val="22"/>
          <w:szCs w:val="22"/>
        </w:rPr>
      </w:pPr>
      <w:r>
        <w:rPr>
          <w:rFonts w:ascii="Arial Narrow" w:hAnsi="Arial Narrow" w:cs="Arial Narrow"/>
          <w:color w:val="000000"/>
          <w:sz w:val="22"/>
          <w:szCs w:val="22"/>
        </w:rPr>
        <w:tab/>
        <w:t>(słownie: ............................................................................................................................)</w:t>
      </w:r>
    </w:p>
    <w:p w14:paraId="4A060453" w14:textId="132C6613" w:rsidR="00DB0C65" w:rsidRDefault="00DB0C65" w:rsidP="00DB0C65">
      <w:pPr>
        <w:widowControl w:val="0"/>
        <w:autoSpaceDE w:val="0"/>
        <w:spacing w:line="480" w:lineRule="auto"/>
        <w:rPr>
          <w:rFonts w:ascii="Arial Narrow" w:hAnsi="Arial Narrow" w:cs="Arial Narrow"/>
          <w:color w:val="000000"/>
          <w:sz w:val="22"/>
          <w:szCs w:val="22"/>
        </w:rPr>
      </w:pPr>
      <w:r>
        <w:rPr>
          <w:rFonts w:ascii="Arial Narrow" w:hAnsi="Arial Narrow" w:cs="Arial Narrow"/>
          <w:color w:val="000000"/>
          <w:sz w:val="22"/>
          <w:szCs w:val="22"/>
        </w:rPr>
        <w:t xml:space="preserve">        </w:t>
      </w:r>
      <w:r w:rsidR="003F7654">
        <w:rPr>
          <w:rFonts w:ascii="Arial Narrow" w:hAnsi="Arial Narrow" w:cs="Arial Narrow"/>
          <w:color w:val="000000"/>
          <w:sz w:val="22"/>
          <w:szCs w:val="22"/>
        </w:rPr>
        <w:tab/>
      </w:r>
      <w:r>
        <w:rPr>
          <w:rFonts w:ascii="Arial Narrow" w:hAnsi="Arial Narrow" w:cs="Arial Narrow"/>
          <w:color w:val="000000"/>
          <w:sz w:val="22"/>
          <w:szCs w:val="22"/>
        </w:rPr>
        <w:t>podatek VAT......................................................................................................................zł.</w:t>
      </w:r>
    </w:p>
    <w:p w14:paraId="63E0BBD1" w14:textId="0E53B921" w:rsidR="00DB0C65" w:rsidRDefault="00DB0C65" w:rsidP="00DB0C65">
      <w:pPr>
        <w:widowControl w:val="0"/>
        <w:autoSpaceDE w:val="0"/>
        <w:spacing w:line="480" w:lineRule="auto"/>
        <w:rPr>
          <w:rFonts w:ascii="Arial Narrow" w:hAnsi="Arial Narrow" w:cs="Arial Narrow"/>
          <w:color w:val="000000"/>
          <w:sz w:val="22"/>
          <w:szCs w:val="22"/>
        </w:rPr>
      </w:pPr>
      <w:r>
        <w:rPr>
          <w:rFonts w:ascii="Arial Narrow" w:hAnsi="Arial Narrow" w:cs="Arial Narrow"/>
          <w:b/>
          <w:bCs/>
          <w:color w:val="000000"/>
          <w:sz w:val="22"/>
          <w:szCs w:val="22"/>
        </w:rPr>
        <w:t xml:space="preserve">        </w:t>
      </w:r>
      <w:r w:rsidR="003F7654">
        <w:rPr>
          <w:rFonts w:ascii="Arial Narrow" w:hAnsi="Arial Narrow" w:cs="Arial Narrow"/>
          <w:b/>
          <w:bCs/>
          <w:color w:val="000000"/>
          <w:sz w:val="22"/>
          <w:szCs w:val="22"/>
        </w:rPr>
        <w:tab/>
      </w:r>
      <w:r>
        <w:rPr>
          <w:rFonts w:ascii="Arial Narrow" w:hAnsi="Arial Narrow" w:cs="Arial Narrow"/>
          <w:b/>
          <w:bCs/>
          <w:color w:val="000000"/>
          <w:sz w:val="22"/>
          <w:szCs w:val="22"/>
        </w:rPr>
        <w:t>wartość dostawy (</w:t>
      </w:r>
      <w:r w:rsidR="008C1DFC">
        <w:rPr>
          <w:rFonts w:ascii="Arial Narrow" w:hAnsi="Arial Narrow" w:cs="Arial Narrow"/>
          <w:b/>
          <w:bCs/>
          <w:color w:val="000000"/>
          <w:sz w:val="22"/>
          <w:szCs w:val="22"/>
        </w:rPr>
        <w:t xml:space="preserve">ok. </w:t>
      </w:r>
      <w:r>
        <w:rPr>
          <w:rFonts w:ascii="Arial Narrow" w:hAnsi="Arial Narrow" w:cs="Arial Narrow"/>
          <w:b/>
          <w:bCs/>
          <w:color w:val="000000"/>
          <w:sz w:val="22"/>
          <w:szCs w:val="22"/>
        </w:rPr>
        <w:t>20 ton) brutto:</w:t>
      </w:r>
      <w:r>
        <w:rPr>
          <w:rFonts w:ascii="Arial Narrow" w:hAnsi="Arial Narrow" w:cs="Arial Narrow"/>
          <w:color w:val="000000"/>
          <w:sz w:val="22"/>
          <w:szCs w:val="22"/>
        </w:rPr>
        <w:t xml:space="preserve"> ..........................................................................................zł,</w:t>
      </w:r>
    </w:p>
    <w:p w14:paraId="3F922EB2" w14:textId="77777777" w:rsidR="00DB0C65" w:rsidRDefault="00DB0C65" w:rsidP="00DB0C65">
      <w:pPr>
        <w:widowControl w:val="0"/>
        <w:autoSpaceDE w:val="0"/>
        <w:spacing w:line="360" w:lineRule="auto"/>
        <w:rPr>
          <w:rFonts w:ascii="Arial Narrow" w:hAnsi="Arial Narrow" w:cs="Arial Narrow"/>
          <w:color w:val="000000"/>
          <w:sz w:val="22"/>
          <w:szCs w:val="22"/>
        </w:rPr>
      </w:pPr>
      <w:r>
        <w:rPr>
          <w:rFonts w:ascii="Arial Narrow" w:hAnsi="Arial Narrow" w:cs="Arial Narrow"/>
          <w:color w:val="000000"/>
          <w:sz w:val="22"/>
          <w:szCs w:val="22"/>
        </w:rPr>
        <w:t>(wartość dostawy brutto uwzględnia wszystkie koszty przedmiotu zamówienia)</w:t>
      </w:r>
    </w:p>
    <w:p w14:paraId="66164079" w14:textId="77777777" w:rsidR="00DB0C65" w:rsidRDefault="00DB0C65" w:rsidP="00DB0C65">
      <w:pPr>
        <w:widowControl w:val="0"/>
        <w:autoSpaceDE w:val="0"/>
        <w:spacing w:line="480" w:lineRule="auto"/>
        <w:ind w:firstLine="360"/>
        <w:rPr>
          <w:rFonts w:ascii="Arial Narrow" w:hAnsi="Arial Narrow" w:cs="Arial Narrow"/>
          <w:color w:val="000000"/>
          <w:sz w:val="22"/>
          <w:szCs w:val="22"/>
        </w:rPr>
      </w:pPr>
      <w:r>
        <w:rPr>
          <w:rFonts w:ascii="Arial Narrow" w:hAnsi="Arial Narrow" w:cs="Arial Narrow"/>
          <w:color w:val="000000"/>
          <w:sz w:val="22"/>
          <w:szCs w:val="22"/>
        </w:rPr>
        <w:t>(słownie: .......................................................................................................................................)</w:t>
      </w:r>
    </w:p>
    <w:p w14:paraId="5887E3FB" w14:textId="644A27F4" w:rsidR="008C1DFC" w:rsidRDefault="008C1DFC" w:rsidP="008C1DFC">
      <w:pPr>
        <w:widowControl w:val="0"/>
        <w:autoSpaceDE w:val="0"/>
        <w:ind w:firstLine="360"/>
        <w:jc w:val="both"/>
        <w:rPr>
          <w:rFonts w:ascii="Arial Narrow" w:hAnsi="Arial Narrow" w:cs="Arial Narrow"/>
          <w:b/>
          <w:color w:val="000000"/>
          <w:sz w:val="22"/>
          <w:szCs w:val="22"/>
          <w:u w:val="single"/>
        </w:rPr>
      </w:pPr>
      <w:r>
        <w:rPr>
          <w:rFonts w:ascii="Arial Narrow" w:hAnsi="Arial Narrow" w:cs="Arial Narrow"/>
          <w:color w:val="000000"/>
          <w:sz w:val="22"/>
          <w:szCs w:val="22"/>
        </w:rPr>
        <w:t xml:space="preserve">Oświadczam, że zaoferowane ceny jednostkowe ( netto i brutto) </w:t>
      </w:r>
      <w:r w:rsidRPr="008C1DFC">
        <w:rPr>
          <w:rFonts w:ascii="Arial Narrow" w:hAnsi="Arial Narrow" w:cs="Arial Narrow"/>
          <w:b/>
          <w:bCs/>
          <w:color w:val="000000"/>
          <w:sz w:val="22"/>
          <w:szCs w:val="22"/>
        </w:rPr>
        <w:t>zawierają podatek akcyzowy</w:t>
      </w:r>
      <w:r>
        <w:rPr>
          <w:rFonts w:ascii="Arial Narrow" w:hAnsi="Arial Narrow" w:cs="Arial Narrow"/>
          <w:color w:val="000000"/>
          <w:sz w:val="22"/>
          <w:szCs w:val="22"/>
        </w:rPr>
        <w:t xml:space="preserve"> uwzględniający cel zużycia wyrobów węglowych przez zamawiającego.</w:t>
      </w:r>
    </w:p>
    <w:p w14:paraId="7EB44BAD" w14:textId="7E77EFAF" w:rsidR="00DB0C65" w:rsidRPr="004F2B78" w:rsidRDefault="004F2B78" w:rsidP="008C1DFC">
      <w:pPr>
        <w:widowControl w:val="0"/>
        <w:autoSpaceDE w:val="0"/>
        <w:ind w:firstLine="360"/>
        <w:jc w:val="both"/>
        <w:rPr>
          <w:rFonts w:ascii="Arial Narrow" w:hAnsi="Arial Narrow" w:cs="Arial Narrow"/>
          <w:bCs/>
          <w:color w:val="000000"/>
          <w:sz w:val="22"/>
          <w:szCs w:val="22"/>
        </w:rPr>
      </w:pPr>
      <w:r w:rsidRPr="004F2B78">
        <w:rPr>
          <w:rFonts w:ascii="Arial Narrow" w:hAnsi="Arial Narrow" w:cs="Arial Narrow"/>
          <w:bCs/>
          <w:color w:val="000000"/>
          <w:sz w:val="22"/>
          <w:szCs w:val="22"/>
        </w:rPr>
        <w:t xml:space="preserve">Oświadczam, </w:t>
      </w:r>
      <w:r w:rsidR="002E07D6">
        <w:rPr>
          <w:rFonts w:ascii="Arial Narrow" w:hAnsi="Arial Narrow" w:cs="Arial Narrow"/>
          <w:bCs/>
          <w:color w:val="000000"/>
          <w:sz w:val="22"/>
          <w:szCs w:val="22"/>
        </w:rPr>
        <w:t>ż</w:t>
      </w:r>
      <w:r w:rsidR="002E07D6" w:rsidRPr="004F2B78">
        <w:rPr>
          <w:rFonts w:ascii="Arial Narrow" w:hAnsi="Arial Narrow" w:cs="Arial Narrow"/>
          <w:bCs/>
          <w:color w:val="000000"/>
          <w:sz w:val="22"/>
          <w:szCs w:val="22"/>
        </w:rPr>
        <w:t>e</w:t>
      </w:r>
      <w:r w:rsidRPr="004F2B78">
        <w:rPr>
          <w:rFonts w:ascii="Arial Narrow" w:hAnsi="Arial Narrow" w:cs="Arial Narrow"/>
          <w:bCs/>
          <w:color w:val="000000"/>
          <w:sz w:val="22"/>
          <w:szCs w:val="22"/>
        </w:rPr>
        <w:t xml:space="preserve"> podane powyżej ceny jednostkowe są cenami obejmującymi wszystkie koszty związane z realizacją przedmiotu zamówienia, w tym w szczególności koszty transportu opału do miejsca wskazanego przez Zamawiającego oraz rozładunku. </w:t>
      </w:r>
    </w:p>
    <w:p w14:paraId="114DB463" w14:textId="3E63000C" w:rsidR="004F2B78" w:rsidRDefault="004F2B78" w:rsidP="008C1DFC">
      <w:pPr>
        <w:widowControl w:val="0"/>
        <w:autoSpaceDE w:val="0"/>
        <w:ind w:firstLine="360"/>
        <w:jc w:val="both"/>
        <w:rPr>
          <w:rFonts w:ascii="Arial Narrow" w:hAnsi="Arial Narrow" w:cs="Arial Narrow"/>
          <w:bCs/>
          <w:color w:val="000000"/>
          <w:sz w:val="22"/>
          <w:szCs w:val="22"/>
        </w:rPr>
      </w:pPr>
      <w:r w:rsidRPr="004F2B78">
        <w:rPr>
          <w:rFonts w:ascii="Arial Narrow" w:hAnsi="Arial Narrow" w:cs="Arial Narrow"/>
          <w:bCs/>
          <w:color w:val="000000"/>
          <w:sz w:val="22"/>
          <w:szCs w:val="22"/>
        </w:rPr>
        <w:t>Ceny jednostkowe pozostają niezmienne przez okres obowiązywania umowy, z zastrzeżeniem zmian dopuszczonych przez Zamawiającego w treści zapytania ofertowego lub umowy.</w:t>
      </w:r>
    </w:p>
    <w:p w14:paraId="7FDD14D9" w14:textId="77777777" w:rsidR="004F2B78" w:rsidRPr="004F2B78" w:rsidRDefault="004F2B78" w:rsidP="004F2B78">
      <w:pPr>
        <w:widowControl w:val="0"/>
        <w:autoSpaceDE w:val="0"/>
        <w:ind w:firstLine="360"/>
        <w:rPr>
          <w:rFonts w:ascii="Arial Narrow" w:hAnsi="Arial Narrow" w:cs="Arial Narrow"/>
          <w:bCs/>
          <w:color w:val="000000"/>
          <w:sz w:val="22"/>
          <w:szCs w:val="22"/>
        </w:rPr>
      </w:pPr>
    </w:p>
    <w:p w14:paraId="65C8375D" w14:textId="77777777" w:rsidR="009D24F4" w:rsidRDefault="009D24F4">
      <w:pPr>
        <w:widowControl w:val="0"/>
        <w:autoSpaceDE w:val="0"/>
        <w:spacing w:line="360" w:lineRule="auto"/>
        <w:rPr>
          <w:rFonts w:ascii="Arial Narrow" w:hAnsi="Arial Narrow" w:cs="Arial Narrow"/>
          <w:color w:val="000000"/>
          <w:sz w:val="22"/>
          <w:szCs w:val="22"/>
        </w:rPr>
      </w:pPr>
      <w:r>
        <w:rPr>
          <w:rFonts w:ascii="Arial Narrow" w:hAnsi="Arial Narrow" w:cs="Arial Narrow"/>
          <w:b/>
          <w:color w:val="000000"/>
          <w:sz w:val="22"/>
          <w:szCs w:val="22"/>
          <w:u w:val="single"/>
        </w:rPr>
        <w:t>Oświadczam, że:</w:t>
      </w:r>
    </w:p>
    <w:p w14:paraId="4D00CD04" w14:textId="77777777" w:rsidR="009D24F4" w:rsidRDefault="009D24F4">
      <w:pPr>
        <w:widowControl w:val="0"/>
        <w:numPr>
          <w:ilvl w:val="0"/>
          <w:numId w:val="5"/>
        </w:numPr>
        <w:autoSpaceDE w:val="0"/>
        <w:spacing w:line="360" w:lineRule="auto"/>
        <w:rPr>
          <w:rFonts w:ascii="Arial Narrow" w:hAnsi="Arial Narrow" w:cs="Arial Narrow"/>
          <w:color w:val="000000"/>
          <w:sz w:val="22"/>
          <w:szCs w:val="22"/>
          <w:shd w:val="clear" w:color="auto" w:fill="FFFFFF"/>
        </w:rPr>
      </w:pPr>
      <w:r>
        <w:rPr>
          <w:rFonts w:ascii="Arial Narrow" w:hAnsi="Arial Narrow" w:cs="Arial Narrow"/>
          <w:color w:val="000000"/>
          <w:sz w:val="22"/>
          <w:szCs w:val="22"/>
        </w:rPr>
        <w:t>Zapoznałem się z projektem umowy i nie wnoszę do niego zastrzeżeń.</w:t>
      </w:r>
      <w:r>
        <w:rPr>
          <w:rFonts w:ascii="Arial Narrow" w:hAnsi="Arial Narrow" w:cs="Arial Narrow"/>
          <w:color w:val="000000"/>
          <w:sz w:val="22"/>
          <w:szCs w:val="22"/>
        </w:rPr>
        <w:tab/>
      </w:r>
    </w:p>
    <w:p w14:paraId="32C5F150" w14:textId="77777777" w:rsidR="009D24F4" w:rsidRDefault="009D24F4">
      <w:pPr>
        <w:widowControl w:val="0"/>
        <w:numPr>
          <w:ilvl w:val="0"/>
          <w:numId w:val="5"/>
        </w:numPr>
        <w:autoSpaceDE w:val="0"/>
        <w:spacing w:line="360" w:lineRule="auto"/>
        <w:rPr>
          <w:rFonts w:ascii="Arial Narrow" w:hAnsi="Arial Narrow" w:cs="Arial Narrow"/>
          <w:color w:val="000000"/>
          <w:sz w:val="22"/>
          <w:szCs w:val="22"/>
          <w:shd w:val="clear" w:color="auto" w:fill="FFFFFF"/>
        </w:rPr>
      </w:pPr>
      <w:r>
        <w:rPr>
          <w:rFonts w:ascii="Arial Narrow" w:hAnsi="Arial Narrow" w:cs="Arial Narrow"/>
          <w:color w:val="000000"/>
          <w:sz w:val="22"/>
          <w:szCs w:val="22"/>
          <w:shd w:val="clear" w:color="auto" w:fill="FFFFFF"/>
        </w:rPr>
        <w:t xml:space="preserve">Zobowiązuję się wykonać </w:t>
      </w:r>
      <w:r>
        <w:rPr>
          <w:rFonts w:ascii="Arial Narrow" w:hAnsi="Arial Narrow" w:cs="Arial Narrow"/>
          <w:color w:val="000000"/>
          <w:sz w:val="22"/>
          <w:szCs w:val="22"/>
        </w:rPr>
        <w:t>dostawę w terminie od listopada 202</w:t>
      </w:r>
      <w:r w:rsidR="00DB0C65">
        <w:rPr>
          <w:rFonts w:ascii="Arial Narrow" w:hAnsi="Arial Narrow" w:cs="Arial Narrow"/>
          <w:color w:val="000000"/>
          <w:sz w:val="22"/>
          <w:szCs w:val="22"/>
        </w:rPr>
        <w:t>6</w:t>
      </w:r>
      <w:r>
        <w:rPr>
          <w:rFonts w:ascii="Arial Narrow" w:hAnsi="Arial Narrow" w:cs="Arial Narrow"/>
          <w:color w:val="000000"/>
          <w:sz w:val="22"/>
          <w:szCs w:val="22"/>
        </w:rPr>
        <w:t xml:space="preserve"> (od dnia podpisania umowy) do </w:t>
      </w:r>
      <w:r w:rsidR="0054316C">
        <w:rPr>
          <w:rFonts w:ascii="Arial Narrow" w:hAnsi="Arial Narrow" w:cs="Arial Narrow"/>
          <w:color w:val="000000"/>
          <w:sz w:val="22"/>
          <w:szCs w:val="22"/>
        </w:rPr>
        <w:t>28</w:t>
      </w:r>
      <w:r>
        <w:rPr>
          <w:rFonts w:ascii="Arial Narrow" w:hAnsi="Arial Narrow" w:cs="Arial Narrow"/>
          <w:color w:val="000000"/>
          <w:sz w:val="22"/>
          <w:szCs w:val="22"/>
        </w:rPr>
        <w:t xml:space="preserve"> </w:t>
      </w:r>
      <w:r w:rsidR="0054316C">
        <w:rPr>
          <w:rFonts w:ascii="Arial Narrow" w:hAnsi="Arial Narrow" w:cs="Arial Narrow"/>
          <w:color w:val="000000"/>
          <w:sz w:val="22"/>
          <w:szCs w:val="22"/>
        </w:rPr>
        <w:t>lutego</w:t>
      </w:r>
      <w:r>
        <w:rPr>
          <w:rFonts w:ascii="Arial Narrow" w:hAnsi="Arial Narrow" w:cs="Arial Narrow"/>
          <w:color w:val="000000"/>
          <w:sz w:val="22"/>
          <w:szCs w:val="22"/>
        </w:rPr>
        <w:t xml:space="preserve"> 202</w:t>
      </w:r>
      <w:r w:rsidR="00DB0C65">
        <w:rPr>
          <w:rFonts w:ascii="Arial Narrow" w:hAnsi="Arial Narrow" w:cs="Arial Narrow"/>
          <w:color w:val="000000"/>
          <w:sz w:val="22"/>
          <w:szCs w:val="22"/>
        </w:rPr>
        <w:t>7</w:t>
      </w:r>
      <w:r>
        <w:rPr>
          <w:rFonts w:ascii="Arial Narrow" w:hAnsi="Arial Narrow" w:cs="Arial Narrow"/>
          <w:i/>
          <w:color w:val="000000"/>
          <w:sz w:val="22"/>
          <w:szCs w:val="22"/>
        </w:rPr>
        <w:t>.</w:t>
      </w:r>
    </w:p>
    <w:p w14:paraId="6EC76240" w14:textId="5A12F648" w:rsidR="009D24F4" w:rsidRPr="0059633C" w:rsidRDefault="009D24F4">
      <w:pPr>
        <w:widowControl w:val="0"/>
        <w:numPr>
          <w:ilvl w:val="0"/>
          <w:numId w:val="5"/>
        </w:numPr>
        <w:autoSpaceDE w:val="0"/>
        <w:spacing w:line="360" w:lineRule="auto"/>
        <w:rPr>
          <w:rFonts w:ascii="Arial Narrow" w:hAnsi="Arial Narrow" w:cs="Arial Narrow"/>
          <w:color w:val="000000"/>
          <w:sz w:val="22"/>
          <w:szCs w:val="22"/>
          <w:shd w:val="clear" w:color="auto" w:fill="FFFFFF"/>
        </w:rPr>
      </w:pPr>
      <w:r>
        <w:rPr>
          <w:rFonts w:ascii="Arial Narrow" w:hAnsi="Arial Narrow" w:cs="Arial Narrow"/>
          <w:color w:val="000000"/>
          <w:sz w:val="22"/>
          <w:szCs w:val="22"/>
          <w:shd w:val="clear" w:color="auto" w:fill="FFFFFF"/>
        </w:rPr>
        <w:t xml:space="preserve">Oświadczam, że oferowany </w:t>
      </w:r>
      <w:r w:rsidR="0059633C">
        <w:rPr>
          <w:rFonts w:ascii="Arial Narrow" w:hAnsi="Arial Narrow" w:cs="Arial Narrow"/>
          <w:color w:val="000000"/>
          <w:sz w:val="22"/>
          <w:szCs w:val="22"/>
          <w:shd w:val="clear" w:color="auto" w:fill="FFFFFF"/>
        </w:rPr>
        <w:t>opał</w:t>
      </w:r>
      <w:r>
        <w:rPr>
          <w:rFonts w:ascii="Arial Narrow" w:hAnsi="Arial Narrow" w:cs="Arial Narrow"/>
          <w:color w:val="000000"/>
          <w:sz w:val="22"/>
          <w:szCs w:val="22"/>
          <w:shd w:val="clear" w:color="auto" w:fill="FFFFFF"/>
        </w:rPr>
        <w:t xml:space="preserve"> spełnia wymagania zamawiającego zawarte </w:t>
      </w:r>
      <w:r>
        <w:rPr>
          <w:rFonts w:ascii="Arial Narrow" w:hAnsi="Arial Narrow" w:cs="Arial Narrow"/>
          <w:color w:val="000000"/>
          <w:sz w:val="22"/>
          <w:szCs w:val="22"/>
        </w:rPr>
        <w:t>w zapytaniu ofertowym i wynosi:</w:t>
      </w:r>
    </w:p>
    <w:p w14:paraId="3B1FBB68" w14:textId="4C9FE17B" w:rsidR="0059633C" w:rsidRPr="0059633C" w:rsidRDefault="0059633C" w:rsidP="0059633C">
      <w:pPr>
        <w:widowControl w:val="0"/>
        <w:autoSpaceDE w:val="0"/>
        <w:spacing w:line="360" w:lineRule="auto"/>
        <w:ind w:left="644"/>
        <w:rPr>
          <w:rFonts w:ascii="Arial Narrow" w:hAnsi="Arial Narrow" w:cs="Arial Narrow"/>
          <w:b/>
          <w:bCs/>
          <w:color w:val="000000"/>
          <w:sz w:val="22"/>
          <w:szCs w:val="22"/>
          <w:shd w:val="clear" w:color="auto" w:fill="FFFFFF"/>
        </w:rPr>
      </w:pPr>
      <w:r w:rsidRPr="0059633C">
        <w:rPr>
          <w:rFonts w:ascii="Arial Narrow" w:hAnsi="Arial Narrow" w:cs="Arial Narrow"/>
          <w:b/>
          <w:bCs/>
          <w:color w:val="000000"/>
          <w:sz w:val="22"/>
          <w:szCs w:val="22"/>
        </w:rPr>
        <w:t>a). WĘGIEL KAMIENNY ,,ORZECH”:</w:t>
      </w:r>
    </w:p>
    <w:p w14:paraId="7211296F" w14:textId="77777777" w:rsidR="009D24F4" w:rsidRDefault="009D24F4">
      <w:pPr>
        <w:widowControl w:val="0"/>
        <w:numPr>
          <w:ilvl w:val="0"/>
          <w:numId w:val="4"/>
        </w:numPr>
        <w:autoSpaceDE w:val="0"/>
        <w:spacing w:line="360" w:lineRule="auto"/>
        <w:rPr>
          <w:rFonts w:ascii="Arial Narrow" w:hAnsi="Arial Narrow" w:cs="Arial Narrow"/>
          <w:color w:val="000000"/>
          <w:sz w:val="22"/>
          <w:szCs w:val="22"/>
          <w:shd w:val="clear" w:color="auto" w:fill="FFFFFF"/>
        </w:rPr>
      </w:pPr>
      <w:r>
        <w:rPr>
          <w:rFonts w:ascii="Arial Narrow" w:hAnsi="Arial Narrow" w:cs="Arial Narrow"/>
          <w:color w:val="000000"/>
          <w:sz w:val="22"/>
          <w:szCs w:val="22"/>
          <w:shd w:val="clear" w:color="auto" w:fill="FFFFFF"/>
        </w:rPr>
        <w:t xml:space="preserve">minimalna wartość opałowa </w:t>
      </w:r>
      <w:r>
        <w:rPr>
          <w:rFonts w:ascii="Arial Narrow" w:hAnsi="Arial Narrow" w:cs="Arial Narrow"/>
          <w:color w:val="000000"/>
          <w:sz w:val="22"/>
          <w:szCs w:val="22"/>
          <w:shd w:val="clear" w:color="auto" w:fill="FFFFFF"/>
        </w:rPr>
        <w:tab/>
      </w:r>
      <w:r>
        <w:rPr>
          <w:rFonts w:ascii="Arial Narrow" w:hAnsi="Arial Narrow" w:cs="Arial Narrow"/>
          <w:color w:val="000000"/>
          <w:sz w:val="22"/>
          <w:szCs w:val="22"/>
          <w:shd w:val="clear" w:color="auto" w:fill="FFFFFF"/>
        </w:rPr>
        <w:tab/>
        <w:t xml:space="preserve">- ………......…….MJ/kg </w:t>
      </w:r>
    </w:p>
    <w:p w14:paraId="176F6EA7" w14:textId="77777777" w:rsidR="009D24F4" w:rsidRDefault="009D24F4">
      <w:pPr>
        <w:widowControl w:val="0"/>
        <w:numPr>
          <w:ilvl w:val="0"/>
          <w:numId w:val="4"/>
        </w:numPr>
        <w:autoSpaceDE w:val="0"/>
        <w:spacing w:line="360" w:lineRule="auto"/>
        <w:rPr>
          <w:rFonts w:ascii="Arial Narrow" w:hAnsi="Arial Narrow" w:cs="Arial Narrow"/>
          <w:color w:val="000000"/>
          <w:sz w:val="22"/>
          <w:szCs w:val="22"/>
          <w:shd w:val="clear" w:color="auto" w:fill="FFFFFF"/>
        </w:rPr>
      </w:pPr>
      <w:r>
        <w:rPr>
          <w:rFonts w:ascii="Arial Narrow" w:hAnsi="Arial Narrow" w:cs="Arial Narrow"/>
          <w:color w:val="000000"/>
          <w:sz w:val="22"/>
          <w:szCs w:val="22"/>
          <w:shd w:val="clear" w:color="auto" w:fill="FFFFFF"/>
        </w:rPr>
        <w:t xml:space="preserve">maksymalna zawartość siarki </w:t>
      </w:r>
      <w:r>
        <w:rPr>
          <w:rFonts w:ascii="Arial Narrow" w:hAnsi="Arial Narrow" w:cs="Arial Narrow"/>
          <w:color w:val="000000"/>
          <w:sz w:val="22"/>
          <w:szCs w:val="22"/>
          <w:shd w:val="clear" w:color="auto" w:fill="FFFFFF"/>
        </w:rPr>
        <w:tab/>
      </w:r>
      <w:r>
        <w:rPr>
          <w:rFonts w:ascii="Arial Narrow" w:hAnsi="Arial Narrow" w:cs="Arial Narrow"/>
          <w:color w:val="000000"/>
          <w:sz w:val="22"/>
          <w:szCs w:val="22"/>
          <w:shd w:val="clear" w:color="auto" w:fill="FFFFFF"/>
        </w:rPr>
        <w:tab/>
        <w:t xml:space="preserve">- …….....……..….% </w:t>
      </w:r>
    </w:p>
    <w:p w14:paraId="28F4C2BA" w14:textId="77777777" w:rsidR="009D24F4" w:rsidRPr="0061241E" w:rsidRDefault="009D24F4">
      <w:pPr>
        <w:widowControl w:val="0"/>
        <w:numPr>
          <w:ilvl w:val="0"/>
          <w:numId w:val="4"/>
        </w:numPr>
        <w:autoSpaceDE w:val="0"/>
        <w:spacing w:line="360" w:lineRule="auto"/>
        <w:rPr>
          <w:rFonts w:ascii="Arial Narrow" w:hAnsi="Arial Narrow" w:cs="Arial Narrow"/>
          <w:color w:val="000000"/>
          <w:sz w:val="22"/>
          <w:szCs w:val="22"/>
        </w:rPr>
      </w:pPr>
      <w:r>
        <w:rPr>
          <w:rFonts w:ascii="Arial Narrow" w:hAnsi="Arial Narrow" w:cs="Arial Narrow"/>
          <w:color w:val="000000"/>
          <w:sz w:val="22"/>
          <w:szCs w:val="22"/>
          <w:shd w:val="clear" w:color="auto" w:fill="FFFFFF"/>
        </w:rPr>
        <w:t xml:space="preserve">maksymalna zawartość popiołu </w:t>
      </w:r>
      <w:r>
        <w:rPr>
          <w:rFonts w:ascii="Arial Narrow" w:hAnsi="Arial Narrow" w:cs="Arial Narrow"/>
          <w:color w:val="000000"/>
          <w:sz w:val="22"/>
          <w:szCs w:val="22"/>
          <w:shd w:val="clear" w:color="auto" w:fill="FFFFFF"/>
        </w:rPr>
        <w:tab/>
        <w:t>- …….....……..….%</w:t>
      </w:r>
    </w:p>
    <w:p w14:paraId="50DF2D0A" w14:textId="77777777" w:rsidR="0061241E" w:rsidRPr="0059633C" w:rsidRDefault="0061241E">
      <w:pPr>
        <w:widowControl w:val="0"/>
        <w:numPr>
          <w:ilvl w:val="0"/>
          <w:numId w:val="4"/>
        </w:numPr>
        <w:autoSpaceDE w:val="0"/>
        <w:spacing w:line="360" w:lineRule="auto"/>
        <w:rPr>
          <w:rFonts w:ascii="Arial Narrow" w:hAnsi="Arial Narrow" w:cs="Arial Narrow"/>
          <w:color w:val="000000"/>
          <w:sz w:val="22"/>
          <w:szCs w:val="22"/>
        </w:rPr>
      </w:pPr>
      <w:r>
        <w:rPr>
          <w:rFonts w:ascii="Arial Narrow" w:hAnsi="Arial Narrow" w:cs="Arial Narrow"/>
          <w:color w:val="000000"/>
          <w:sz w:val="22"/>
          <w:szCs w:val="22"/>
          <w:shd w:val="clear" w:color="auto" w:fill="FFFFFF"/>
        </w:rPr>
        <w:t>wymiar ziarna</w:t>
      </w:r>
      <w:r>
        <w:rPr>
          <w:rFonts w:ascii="Arial Narrow" w:hAnsi="Arial Narrow" w:cs="Arial Narrow"/>
          <w:color w:val="000000"/>
          <w:sz w:val="22"/>
          <w:szCs w:val="22"/>
          <w:shd w:val="clear" w:color="auto" w:fill="FFFFFF"/>
        </w:rPr>
        <w:tab/>
      </w:r>
      <w:r>
        <w:rPr>
          <w:rFonts w:ascii="Arial Narrow" w:hAnsi="Arial Narrow" w:cs="Arial Narrow"/>
          <w:color w:val="000000"/>
          <w:sz w:val="22"/>
          <w:szCs w:val="22"/>
          <w:shd w:val="clear" w:color="auto" w:fill="FFFFFF"/>
        </w:rPr>
        <w:tab/>
      </w:r>
      <w:r>
        <w:rPr>
          <w:rFonts w:ascii="Arial Narrow" w:hAnsi="Arial Narrow" w:cs="Arial Narrow"/>
          <w:color w:val="000000"/>
          <w:sz w:val="22"/>
          <w:szCs w:val="22"/>
          <w:shd w:val="clear" w:color="auto" w:fill="FFFFFF"/>
        </w:rPr>
        <w:tab/>
        <w:t>-………………….. mm</w:t>
      </w:r>
    </w:p>
    <w:p w14:paraId="476A8580" w14:textId="77777777" w:rsidR="0059633C" w:rsidRDefault="0059633C" w:rsidP="0059633C">
      <w:pPr>
        <w:widowControl w:val="0"/>
        <w:autoSpaceDE w:val="0"/>
        <w:spacing w:line="360" w:lineRule="auto"/>
        <w:ind w:left="720"/>
        <w:rPr>
          <w:rFonts w:ascii="Arial Narrow" w:hAnsi="Arial Narrow" w:cs="Arial Narrow"/>
          <w:b/>
          <w:bCs/>
          <w:color w:val="000000"/>
          <w:sz w:val="22"/>
          <w:szCs w:val="22"/>
          <w:shd w:val="clear" w:color="auto" w:fill="FFFFFF"/>
        </w:rPr>
      </w:pPr>
    </w:p>
    <w:p w14:paraId="56B8F3C0" w14:textId="60072FE4" w:rsidR="0059633C" w:rsidRPr="0059633C" w:rsidRDefault="0059633C" w:rsidP="0059633C">
      <w:pPr>
        <w:widowControl w:val="0"/>
        <w:autoSpaceDE w:val="0"/>
        <w:spacing w:line="360" w:lineRule="auto"/>
        <w:ind w:left="720"/>
        <w:rPr>
          <w:rFonts w:ascii="Arial Narrow" w:hAnsi="Arial Narrow" w:cs="Arial Narrow"/>
          <w:b/>
          <w:bCs/>
          <w:color w:val="000000"/>
          <w:sz w:val="22"/>
          <w:szCs w:val="22"/>
        </w:rPr>
      </w:pPr>
      <w:r w:rsidRPr="0059633C">
        <w:rPr>
          <w:rFonts w:ascii="Arial Narrow" w:hAnsi="Arial Narrow" w:cs="Arial Narrow"/>
          <w:b/>
          <w:bCs/>
          <w:color w:val="000000"/>
          <w:sz w:val="22"/>
          <w:szCs w:val="22"/>
          <w:shd w:val="clear" w:color="auto" w:fill="FFFFFF"/>
        </w:rPr>
        <w:t>b)</w:t>
      </w:r>
      <w:r w:rsidR="00F8267D">
        <w:rPr>
          <w:rFonts w:ascii="Arial Narrow" w:hAnsi="Arial Narrow" w:cs="Arial Narrow"/>
          <w:b/>
          <w:bCs/>
          <w:color w:val="000000"/>
          <w:sz w:val="22"/>
          <w:szCs w:val="22"/>
          <w:shd w:val="clear" w:color="auto" w:fill="FFFFFF"/>
        </w:rPr>
        <w:t xml:space="preserve">. </w:t>
      </w:r>
      <w:r w:rsidRPr="0059633C">
        <w:rPr>
          <w:rFonts w:ascii="Arial Narrow" w:hAnsi="Arial Narrow" w:cs="Arial Narrow"/>
          <w:b/>
          <w:bCs/>
          <w:color w:val="000000"/>
          <w:sz w:val="22"/>
          <w:szCs w:val="22"/>
          <w:shd w:val="clear" w:color="auto" w:fill="FFFFFF"/>
        </w:rPr>
        <w:t xml:space="preserve"> EKOGROSZEK:</w:t>
      </w:r>
    </w:p>
    <w:p w14:paraId="03988196" w14:textId="0ED12D11" w:rsidR="0059633C" w:rsidRDefault="0059633C">
      <w:pPr>
        <w:widowControl w:val="0"/>
        <w:numPr>
          <w:ilvl w:val="0"/>
          <w:numId w:val="4"/>
        </w:numPr>
        <w:autoSpaceDE w:val="0"/>
        <w:spacing w:line="360" w:lineRule="auto"/>
        <w:rPr>
          <w:rFonts w:ascii="Arial Narrow" w:hAnsi="Arial Narrow" w:cs="Arial Narrow"/>
          <w:color w:val="000000"/>
          <w:sz w:val="22"/>
          <w:szCs w:val="22"/>
        </w:rPr>
      </w:pPr>
      <w:r>
        <w:rPr>
          <w:rFonts w:ascii="Arial Narrow" w:hAnsi="Arial Narrow" w:cs="Arial Narrow"/>
          <w:color w:val="000000"/>
          <w:sz w:val="22"/>
          <w:szCs w:val="22"/>
        </w:rPr>
        <w:t xml:space="preserve">minimalna wartość opałowa </w:t>
      </w:r>
      <w:r>
        <w:rPr>
          <w:rFonts w:ascii="Arial Narrow" w:hAnsi="Arial Narrow" w:cs="Arial Narrow"/>
          <w:color w:val="000000"/>
          <w:sz w:val="22"/>
          <w:szCs w:val="22"/>
        </w:rPr>
        <w:tab/>
      </w:r>
      <w:r>
        <w:rPr>
          <w:rFonts w:ascii="Arial Narrow" w:hAnsi="Arial Narrow" w:cs="Arial Narrow"/>
          <w:color w:val="000000"/>
          <w:sz w:val="22"/>
          <w:szCs w:val="22"/>
        </w:rPr>
        <w:tab/>
        <w:t>-……………………MJ/kg</w:t>
      </w:r>
    </w:p>
    <w:p w14:paraId="58F773E3" w14:textId="51E44EEF" w:rsidR="0059633C" w:rsidRDefault="0059633C">
      <w:pPr>
        <w:widowControl w:val="0"/>
        <w:numPr>
          <w:ilvl w:val="0"/>
          <w:numId w:val="4"/>
        </w:numPr>
        <w:autoSpaceDE w:val="0"/>
        <w:spacing w:line="360" w:lineRule="auto"/>
        <w:rPr>
          <w:rFonts w:ascii="Arial Narrow" w:hAnsi="Arial Narrow" w:cs="Arial Narrow"/>
          <w:color w:val="000000"/>
          <w:sz w:val="22"/>
          <w:szCs w:val="22"/>
        </w:rPr>
      </w:pPr>
      <w:r>
        <w:rPr>
          <w:rFonts w:ascii="Arial Narrow" w:hAnsi="Arial Narrow" w:cs="Arial Narrow"/>
          <w:color w:val="000000"/>
          <w:sz w:val="22"/>
          <w:szCs w:val="22"/>
        </w:rPr>
        <w:lastRenderedPageBreak/>
        <w:t>zawartość popiołu poniżej</w:t>
      </w:r>
      <w:r>
        <w:rPr>
          <w:rFonts w:ascii="Arial Narrow" w:hAnsi="Arial Narrow" w:cs="Arial Narrow"/>
          <w:color w:val="000000"/>
          <w:sz w:val="22"/>
          <w:szCs w:val="22"/>
        </w:rPr>
        <w:tab/>
      </w:r>
      <w:r>
        <w:rPr>
          <w:rFonts w:ascii="Arial Narrow" w:hAnsi="Arial Narrow" w:cs="Arial Narrow"/>
          <w:color w:val="000000"/>
          <w:sz w:val="22"/>
          <w:szCs w:val="22"/>
        </w:rPr>
        <w:tab/>
        <w:t>-……………………..%</w:t>
      </w:r>
    </w:p>
    <w:p w14:paraId="3F2F7F38" w14:textId="53448264" w:rsidR="0059633C" w:rsidRDefault="0059633C">
      <w:pPr>
        <w:widowControl w:val="0"/>
        <w:numPr>
          <w:ilvl w:val="0"/>
          <w:numId w:val="4"/>
        </w:numPr>
        <w:autoSpaceDE w:val="0"/>
        <w:spacing w:line="360" w:lineRule="auto"/>
        <w:rPr>
          <w:rFonts w:ascii="Arial Narrow" w:hAnsi="Arial Narrow" w:cs="Arial Narrow"/>
          <w:color w:val="000000"/>
          <w:sz w:val="22"/>
          <w:szCs w:val="22"/>
        </w:rPr>
      </w:pPr>
      <w:r>
        <w:rPr>
          <w:rFonts w:ascii="Arial Narrow" w:hAnsi="Arial Narrow" w:cs="Arial Narrow"/>
          <w:color w:val="000000"/>
          <w:sz w:val="22"/>
          <w:szCs w:val="22"/>
        </w:rPr>
        <w:t>wilgotność nie więcej niż</w:t>
      </w:r>
      <w:r>
        <w:rPr>
          <w:rFonts w:ascii="Arial Narrow" w:hAnsi="Arial Narrow" w:cs="Arial Narrow"/>
          <w:color w:val="000000"/>
          <w:sz w:val="22"/>
          <w:szCs w:val="22"/>
        </w:rPr>
        <w:tab/>
      </w:r>
      <w:r>
        <w:rPr>
          <w:rFonts w:ascii="Arial Narrow" w:hAnsi="Arial Narrow" w:cs="Arial Narrow"/>
          <w:color w:val="000000"/>
          <w:sz w:val="22"/>
          <w:szCs w:val="22"/>
        </w:rPr>
        <w:tab/>
        <w:t>-……………………...%</w:t>
      </w:r>
    </w:p>
    <w:p w14:paraId="5A71E4D9" w14:textId="3577CB73" w:rsidR="0059633C" w:rsidRDefault="0059633C">
      <w:pPr>
        <w:widowControl w:val="0"/>
        <w:numPr>
          <w:ilvl w:val="0"/>
          <w:numId w:val="4"/>
        </w:numPr>
        <w:autoSpaceDE w:val="0"/>
        <w:spacing w:line="360" w:lineRule="auto"/>
        <w:rPr>
          <w:rFonts w:ascii="Arial Narrow" w:hAnsi="Arial Narrow" w:cs="Arial Narrow"/>
          <w:color w:val="000000"/>
          <w:sz w:val="22"/>
          <w:szCs w:val="22"/>
        </w:rPr>
      </w:pPr>
      <w:r>
        <w:rPr>
          <w:rFonts w:ascii="Arial Narrow" w:hAnsi="Arial Narrow" w:cs="Arial Narrow"/>
          <w:color w:val="000000"/>
          <w:sz w:val="22"/>
          <w:szCs w:val="22"/>
        </w:rPr>
        <w:t>wymiar ziarna</w:t>
      </w:r>
      <w:r>
        <w:rPr>
          <w:rFonts w:ascii="Arial Narrow" w:hAnsi="Arial Narrow" w:cs="Arial Narrow"/>
          <w:color w:val="000000"/>
          <w:sz w:val="22"/>
          <w:szCs w:val="22"/>
        </w:rPr>
        <w:tab/>
      </w:r>
      <w:r>
        <w:rPr>
          <w:rFonts w:ascii="Arial Narrow" w:hAnsi="Arial Narrow" w:cs="Arial Narrow"/>
          <w:color w:val="000000"/>
          <w:sz w:val="22"/>
          <w:szCs w:val="22"/>
        </w:rPr>
        <w:tab/>
      </w:r>
      <w:r>
        <w:rPr>
          <w:rFonts w:ascii="Arial Narrow" w:hAnsi="Arial Narrow" w:cs="Arial Narrow"/>
          <w:color w:val="000000"/>
          <w:sz w:val="22"/>
          <w:szCs w:val="22"/>
        </w:rPr>
        <w:tab/>
        <w:t>-………………………mm</w:t>
      </w:r>
    </w:p>
    <w:p w14:paraId="27DFFA5E" w14:textId="77777777" w:rsidR="0059633C" w:rsidRPr="0059633C" w:rsidRDefault="0059633C" w:rsidP="0059633C">
      <w:pPr>
        <w:widowControl w:val="0"/>
        <w:autoSpaceDE w:val="0"/>
        <w:spacing w:line="360" w:lineRule="auto"/>
        <w:ind w:left="1080"/>
        <w:rPr>
          <w:rFonts w:ascii="Arial Narrow" w:hAnsi="Arial Narrow" w:cs="Arial Narrow"/>
          <w:color w:val="000000"/>
          <w:sz w:val="22"/>
          <w:szCs w:val="22"/>
        </w:rPr>
      </w:pPr>
    </w:p>
    <w:p w14:paraId="1CCFBFD0" w14:textId="77777777" w:rsidR="009D24F4" w:rsidRDefault="009D24F4">
      <w:pPr>
        <w:widowControl w:val="0"/>
        <w:numPr>
          <w:ilvl w:val="0"/>
          <w:numId w:val="5"/>
        </w:numPr>
        <w:autoSpaceDE w:val="0"/>
        <w:spacing w:line="360" w:lineRule="auto"/>
        <w:rPr>
          <w:rFonts w:ascii="Arial Narrow" w:hAnsi="Arial Narrow" w:cs="Arial Narrow"/>
          <w:sz w:val="22"/>
        </w:rPr>
      </w:pPr>
      <w:r>
        <w:rPr>
          <w:rFonts w:ascii="Arial Narrow" w:hAnsi="Arial Narrow" w:cs="Arial Narrow"/>
          <w:color w:val="000000"/>
          <w:sz w:val="22"/>
          <w:szCs w:val="22"/>
        </w:rPr>
        <w:t>Uważam się za związanego niniejszą ofertą przez okres 30 dni.</w:t>
      </w:r>
    </w:p>
    <w:p w14:paraId="68FE469B" w14:textId="77777777" w:rsidR="009D24F4" w:rsidRPr="00DE32B1" w:rsidRDefault="009D24F4">
      <w:pPr>
        <w:numPr>
          <w:ilvl w:val="0"/>
          <w:numId w:val="5"/>
        </w:numPr>
        <w:tabs>
          <w:tab w:val="left" w:pos="0"/>
        </w:tabs>
        <w:spacing w:line="360" w:lineRule="auto"/>
        <w:jc w:val="both"/>
        <w:rPr>
          <w:rFonts w:ascii="Arial Narrow" w:hAnsi="Arial Narrow" w:cs="Arial Narrow"/>
          <w:color w:val="000000"/>
          <w:sz w:val="22"/>
          <w:szCs w:val="22"/>
          <w:shd w:val="clear" w:color="auto" w:fill="FFFFFF"/>
        </w:rPr>
      </w:pPr>
      <w:r>
        <w:rPr>
          <w:rFonts w:ascii="Arial Narrow" w:hAnsi="Arial Narrow" w:cs="Arial Narrow"/>
          <w:sz w:val="22"/>
        </w:rPr>
        <w:t xml:space="preserve">Zobowiązuję się w przypadku wyboru mojej oferty, do zawarcia umowy na warunkach, w miejscu i terminie </w:t>
      </w:r>
      <w:r w:rsidRPr="00DE32B1">
        <w:rPr>
          <w:rFonts w:ascii="Arial Narrow" w:hAnsi="Arial Narrow" w:cs="Arial Narrow"/>
          <w:color w:val="000000"/>
          <w:sz w:val="22"/>
          <w:szCs w:val="22"/>
          <w:shd w:val="clear" w:color="auto" w:fill="FFFFFF"/>
        </w:rPr>
        <w:t>wyznaczonym przez Zamawiającego.</w:t>
      </w:r>
    </w:p>
    <w:p w14:paraId="7DE7A36A" w14:textId="77777777" w:rsidR="00DE32B1" w:rsidRPr="00DE32B1" w:rsidRDefault="00DE32B1">
      <w:pPr>
        <w:numPr>
          <w:ilvl w:val="0"/>
          <w:numId w:val="5"/>
        </w:numPr>
        <w:tabs>
          <w:tab w:val="left" w:pos="0"/>
        </w:tabs>
        <w:spacing w:line="360" w:lineRule="auto"/>
        <w:jc w:val="both"/>
        <w:rPr>
          <w:rFonts w:ascii="Arial Narrow" w:hAnsi="Arial Narrow" w:cs="Arial Narrow"/>
          <w:color w:val="000000"/>
          <w:sz w:val="22"/>
          <w:szCs w:val="22"/>
        </w:rPr>
      </w:pPr>
      <w:r w:rsidRPr="00DE32B1">
        <w:rPr>
          <w:rFonts w:ascii="Arial Narrow" w:hAnsi="Arial Narrow" w:cs="Arial Narrow"/>
          <w:color w:val="000000"/>
          <w:sz w:val="22"/>
          <w:szCs w:val="22"/>
        </w:rPr>
        <w:t xml:space="preserve">Oświadczam, </w:t>
      </w:r>
      <w:r>
        <w:rPr>
          <w:rFonts w:ascii="Arial Narrow" w:hAnsi="Arial Narrow" w:cs="Arial Narrow"/>
          <w:color w:val="000000"/>
          <w:sz w:val="22"/>
          <w:szCs w:val="22"/>
        </w:rPr>
        <w:t>iż nasze dokumenty KRS/ CEIDG</w:t>
      </w:r>
      <w:r w:rsidRPr="00DE32B1">
        <w:rPr>
          <w:rFonts w:ascii="Arial Narrow" w:hAnsi="Arial Narrow" w:cs="Arial Narrow"/>
          <w:sz w:val="22"/>
        </w:rPr>
        <w:t>*</w:t>
      </w:r>
      <w:r>
        <w:rPr>
          <w:rFonts w:ascii="Arial Narrow" w:hAnsi="Arial Narrow" w:cs="Arial Narrow"/>
          <w:sz w:val="22"/>
        </w:rPr>
        <w:t xml:space="preserve"> są dostępne:</w:t>
      </w:r>
    </w:p>
    <w:p w14:paraId="3A75040E" w14:textId="77777777" w:rsidR="00DE32B1" w:rsidRDefault="00DE32B1" w:rsidP="00DE32B1">
      <w:pPr>
        <w:spacing w:line="360" w:lineRule="auto"/>
        <w:ind w:left="720"/>
        <w:jc w:val="both"/>
        <w:rPr>
          <w:rFonts w:ascii="Arial Narrow" w:hAnsi="Arial Narrow" w:cs="Arial Narrow"/>
          <w:sz w:val="22"/>
        </w:rPr>
      </w:pPr>
      <w:r>
        <w:rPr>
          <w:rFonts w:ascii="Arial Narrow" w:hAnsi="Arial Narrow" w:cs="Arial Narrow"/>
          <w:sz w:val="22"/>
        </w:rPr>
        <w:t>a) za pomocą bezpłatnych i ogólnodostępnych baz danych</w:t>
      </w:r>
      <w:r w:rsidRPr="00DE32B1">
        <w:rPr>
          <w:rFonts w:ascii="Arial Narrow" w:hAnsi="Arial Narrow" w:cs="Arial Narrow"/>
          <w:sz w:val="22"/>
        </w:rPr>
        <w:t>*</w:t>
      </w:r>
      <w:r>
        <w:rPr>
          <w:rFonts w:ascii="Arial Narrow" w:hAnsi="Arial Narrow" w:cs="Arial Narrow"/>
          <w:sz w:val="22"/>
        </w:rPr>
        <w:t xml:space="preserve">, </w:t>
      </w:r>
    </w:p>
    <w:p w14:paraId="36297251" w14:textId="77777777" w:rsidR="00DE32B1" w:rsidRDefault="00DE32B1" w:rsidP="00DE32B1">
      <w:pPr>
        <w:tabs>
          <w:tab w:val="left" w:pos="0"/>
        </w:tabs>
        <w:spacing w:line="360" w:lineRule="auto"/>
        <w:ind w:left="720"/>
        <w:jc w:val="both"/>
        <w:rPr>
          <w:rFonts w:ascii="Arial Narrow" w:hAnsi="Arial Narrow" w:cs="Arial Narrow"/>
          <w:sz w:val="22"/>
        </w:rPr>
      </w:pPr>
      <w:r>
        <w:rPr>
          <w:rFonts w:ascii="Arial Narrow" w:hAnsi="Arial Narrow" w:cs="Arial Narrow"/>
          <w:sz w:val="22"/>
        </w:rPr>
        <w:t>b) są aktualne na dzień składania ofert, są dołączone do oferty</w:t>
      </w:r>
      <w:r w:rsidRPr="00DE32B1">
        <w:rPr>
          <w:rFonts w:ascii="Arial Narrow" w:hAnsi="Arial Narrow" w:cs="Arial Narrow"/>
          <w:sz w:val="22"/>
        </w:rPr>
        <w:t>*</w:t>
      </w:r>
      <w:r>
        <w:rPr>
          <w:rFonts w:ascii="Arial Narrow" w:hAnsi="Arial Narrow" w:cs="Arial Narrow"/>
          <w:sz w:val="22"/>
        </w:rPr>
        <w:t>.</w:t>
      </w:r>
    </w:p>
    <w:p w14:paraId="6F13501C" w14:textId="77777777" w:rsidR="00D8055B" w:rsidRDefault="00D8055B" w:rsidP="00D8055B">
      <w:pPr>
        <w:tabs>
          <w:tab w:val="left" w:pos="0"/>
        </w:tabs>
        <w:spacing w:line="360" w:lineRule="auto"/>
        <w:jc w:val="both"/>
        <w:rPr>
          <w:rFonts w:ascii="Arial Narrow" w:hAnsi="Arial Narrow" w:cs="Arial Narrow"/>
          <w:b/>
          <w:bCs/>
          <w:sz w:val="22"/>
          <w:u w:val="single"/>
        </w:rPr>
      </w:pPr>
      <w:r w:rsidRPr="00D8055B">
        <w:rPr>
          <w:rFonts w:ascii="Arial Narrow" w:hAnsi="Arial Narrow" w:cs="Arial Narrow"/>
          <w:b/>
          <w:bCs/>
          <w:sz w:val="22"/>
          <w:u w:val="single"/>
        </w:rPr>
        <w:t>ZAKRES SKŁADANIA A OFERTY</w:t>
      </w:r>
      <w:r>
        <w:rPr>
          <w:rFonts w:ascii="Arial Narrow" w:hAnsi="Arial Narrow" w:cs="Arial Narrow"/>
          <w:b/>
          <w:bCs/>
          <w:sz w:val="22"/>
          <w:u w:val="single"/>
        </w:rPr>
        <w:t>:</w:t>
      </w:r>
    </w:p>
    <w:p w14:paraId="52F53556" w14:textId="77777777" w:rsidR="00D8055B" w:rsidRDefault="00D8055B" w:rsidP="00D8055B">
      <w:pPr>
        <w:tabs>
          <w:tab w:val="left" w:pos="0"/>
        </w:tabs>
        <w:spacing w:line="360" w:lineRule="auto"/>
        <w:jc w:val="both"/>
        <w:rPr>
          <w:rFonts w:ascii="Arial Narrow" w:hAnsi="Arial Narrow" w:cs="Arial Narrow"/>
          <w:b/>
          <w:bCs/>
          <w:color w:val="000000"/>
          <w:sz w:val="22"/>
          <w:szCs w:val="22"/>
          <w:u w:val="single"/>
        </w:rPr>
      </w:pPr>
      <w:r w:rsidRPr="00D8055B">
        <w:rPr>
          <w:rFonts w:ascii="Arial Narrow" w:hAnsi="Arial Narrow" w:cs="Arial Narrow"/>
          <w:sz w:val="22"/>
        </w:rPr>
        <w:t>Wykonawca może składać ofertę</w:t>
      </w:r>
      <w:r w:rsidRPr="00D8055B">
        <w:rPr>
          <w:rFonts w:ascii="Arial Narrow" w:hAnsi="Arial Narrow" w:cs="Arial Narrow"/>
          <w:color w:val="000000"/>
          <w:sz w:val="22"/>
          <w:szCs w:val="22"/>
        </w:rPr>
        <w:t xml:space="preserve"> na jedno albo oba zadania.</w:t>
      </w:r>
    </w:p>
    <w:p w14:paraId="240C0520" w14:textId="77777777" w:rsidR="00D8055B" w:rsidRDefault="00D8055B" w:rsidP="00D8055B">
      <w:pPr>
        <w:tabs>
          <w:tab w:val="left" w:pos="0"/>
        </w:tabs>
        <w:spacing w:line="360" w:lineRule="auto"/>
        <w:jc w:val="both"/>
        <w:rPr>
          <w:rFonts w:ascii="Arial Narrow" w:hAnsi="Arial Narrow" w:cs="Arial Narrow"/>
          <w:b/>
          <w:bCs/>
          <w:color w:val="000000"/>
          <w:sz w:val="22"/>
          <w:szCs w:val="22"/>
          <w:u w:val="single"/>
        </w:rPr>
      </w:pPr>
      <w:r w:rsidRPr="00D8055B">
        <w:rPr>
          <w:rFonts w:ascii="Arial Narrow" w:hAnsi="Arial Narrow" w:cs="Arial Narrow"/>
          <w:b/>
          <w:bCs/>
          <w:color w:val="000000"/>
          <w:sz w:val="22"/>
          <w:szCs w:val="22"/>
          <w:u w:val="single"/>
        </w:rPr>
        <w:t xml:space="preserve"> </w:t>
      </w:r>
      <w:r>
        <w:rPr>
          <w:rFonts w:ascii="Arial Narrow" w:hAnsi="Arial Narrow" w:cs="Arial Narrow"/>
          <w:b/>
          <w:bCs/>
          <w:color w:val="000000"/>
          <w:sz w:val="22"/>
          <w:szCs w:val="22"/>
          <w:u w:val="single"/>
        </w:rPr>
        <w:t>Zaznaczyć właściwe:</w:t>
      </w:r>
    </w:p>
    <w:p w14:paraId="7C2D7124" w14:textId="60A1E028" w:rsidR="00CD2FC6" w:rsidRPr="004F2B78" w:rsidRDefault="004F2B78" w:rsidP="004F2B78">
      <w:pPr>
        <w:tabs>
          <w:tab w:val="left" w:pos="0"/>
        </w:tabs>
        <w:jc w:val="both"/>
        <w:rPr>
          <w:rFonts w:ascii="Arial Narrow" w:hAnsi="Arial Narrow" w:cs="Arial Narrow"/>
          <w:sz w:val="22"/>
        </w:rPr>
      </w:pPr>
      <w:r w:rsidRPr="004F2B78">
        <w:rPr>
          <w:rFonts w:ascii="Arial Narrow" w:hAnsi="Arial Narrow" w:cs="Arial Narrow"/>
          <w:color w:val="000000"/>
          <w:sz w:val="40"/>
          <w:szCs w:val="40"/>
        </w:rPr>
        <w:t>□</w:t>
      </w:r>
      <w:r>
        <w:rPr>
          <w:rFonts w:ascii="Arial Narrow" w:hAnsi="Arial Narrow" w:cs="Arial Narrow"/>
          <w:color w:val="000000"/>
          <w:sz w:val="28"/>
          <w:szCs w:val="28"/>
        </w:rPr>
        <w:t xml:space="preserve">  </w:t>
      </w:r>
      <w:r w:rsidRPr="004F2B78">
        <w:rPr>
          <w:rFonts w:ascii="Arial Narrow" w:hAnsi="Arial Narrow" w:cs="Arial Narrow"/>
          <w:sz w:val="22"/>
        </w:rPr>
        <w:t>Zadanie nr 1- dostawa węgla kamiennego ,,orzech”</w:t>
      </w:r>
      <w:r w:rsidR="00E16031">
        <w:rPr>
          <w:rFonts w:ascii="Arial Narrow" w:hAnsi="Arial Narrow" w:cs="Arial Narrow"/>
          <w:sz w:val="22"/>
        </w:rPr>
        <w:t>.</w:t>
      </w:r>
    </w:p>
    <w:p w14:paraId="252F6341" w14:textId="0E2C9D79" w:rsidR="004F2B78" w:rsidRPr="004F2B78" w:rsidRDefault="004F2B78" w:rsidP="004F2B78">
      <w:pPr>
        <w:tabs>
          <w:tab w:val="left" w:pos="0"/>
        </w:tabs>
        <w:jc w:val="both"/>
        <w:rPr>
          <w:rFonts w:ascii="Arial Narrow" w:hAnsi="Arial Narrow" w:cs="Arial Narrow"/>
          <w:sz w:val="22"/>
        </w:rPr>
      </w:pPr>
      <w:r w:rsidRPr="004F2B78">
        <w:rPr>
          <w:rFonts w:ascii="Arial Narrow" w:hAnsi="Arial Narrow" w:cs="Arial Narrow"/>
          <w:color w:val="000000"/>
          <w:sz w:val="40"/>
          <w:szCs w:val="40"/>
        </w:rPr>
        <w:t>□</w:t>
      </w:r>
      <w:r>
        <w:rPr>
          <w:rFonts w:ascii="Arial Narrow" w:hAnsi="Arial Narrow" w:cs="Arial Narrow"/>
          <w:color w:val="000000"/>
          <w:sz w:val="28"/>
          <w:szCs w:val="28"/>
        </w:rPr>
        <w:t xml:space="preserve">  </w:t>
      </w:r>
      <w:r w:rsidRPr="004F2B78">
        <w:rPr>
          <w:rFonts w:ascii="Arial Narrow" w:hAnsi="Arial Narrow" w:cs="Arial Narrow"/>
          <w:sz w:val="22"/>
        </w:rPr>
        <w:t>Zadanie</w:t>
      </w:r>
      <w:r>
        <w:rPr>
          <w:rFonts w:ascii="Arial Narrow" w:hAnsi="Arial Narrow" w:cs="Arial Narrow"/>
          <w:sz w:val="22"/>
        </w:rPr>
        <w:t xml:space="preserve"> </w:t>
      </w:r>
      <w:r w:rsidRPr="004F2B78">
        <w:rPr>
          <w:rFonts w:ascii="Arial Narrow" w:hAnsi="Arial Narrow" w:cs="Arial Narrow"/>
          <w:sz w:val="22"/>
        </w:rPr>
        <w:t>nr 2- dostawa workowanego ekogroszku</w:t>
      </w:r>
      <w:r w:rsidR="00E16031">
        <w:rPr>
          <w:rFonts w:ascii="Arial Narrow" w:hAnsi="Arial Narrow" w:cs="Arial Narrow"/>
          <w:sz w:val="22"/>
        </w:rPr>
        <w:t>.</w:t>
      </w:r>
    </w:p>
    <w:p w14:paraId="765A6E15" w14:textId="3D213706" w:rsidR="00D8055B" w:rsidRPr="004F2B78" w:rsidRDefault="004F2B78" w:rsidP="004F2B78">
      <w:pPr>
        <w:tabs>
          <w:tab w:val="left" w:pos="0"/>
        </w:tabs>
        <w:jc w:val="both"/>
        <w:rPr>
          <w:rFonts w:ascii="Arial Narrow" w:hAnsi="Arial Narrow" w:cs="Arial Narrow"/>
          <w:sz w:val="22"/>
        </w:rPr>
      </w:pPr>
      <w:r w:rsidRPr="004F2B78">
        <w:rPr>
          <w:rFonts w:ascii="Arial Narrow" w:hAnsi="Arial Narrow" w:cs="Arial Narrow"/>
          <w:color w:val="000000"/>
          <w:sz w:val="40"/>
          <w:szCs w:val="40"/>
        </w:rPr>
        <w:t>□</w:t>
      </w:r>
      <w:r>
        <w:rPr>
          <w:rFonts w:ascii="Arial Narrow" w:hAnsi="Arial Narrow" w:cs="Arial Narrow"/>
          <w:color w:val="000000"/>
          <w:sz w:val="28"/>
          <w:szCs w:val="28"/>
        </w:rPr>
        <w:t xml:space="preserve">  </w:t>
      </w:r>
      <w:r w:rsidRPr="004F2B78">
        <w:rPr>
          <w:rFonts w:ascii="Arial Narrow" w:hAnsi="Arial Narrow" w:cs="Arial Narrow"/>
          <w:sz w:val="22"/>
        </w:rPr>
        <w:t>Zadanie nr 1 i zadanie nr 2</w:t>
      </w:r>
      <w:r w:rsidR="00E16031">
        <w:rPr>
          <w:rFonts w:ascii="Arial Narrow" w:hAnsi="Arial Narrow" w:cs="Arial Narrow"/>
          <w:sz w:val="22"/>
        </w:rPr>
        <w:t>.</w:t>
      </w:r>
    </w:p>
    <w:p w14:paraId="063E0D26" w14:textId="77777777" w:rsidR="009D24F4" w:rsidRDefault="009D24F4">
      <w:pPr>
        <w:widowControl w:val="0"/>
        <w:autoSpaceDE w:val="0"/>
        <w:rPr>
          <w:rFonts w:ascii="Arial Narrow" w:hAnsi="Arial Narrow" w:cs="Arial Narrow"/>
          <w:b/>
          <w:bCs/>
          <w:color w:val="000000"/>
          <w:sz w:val="22"/>
          <w:szCs w:val="22"/>
          <w:u w:val="single"/>
        </w:rPr>
      </w:pPr>
    </w:p>
    <w:p w14:paraId="158B257A" w14:textId="77777777" w:rsidR="009D24F4" w:rsidRDefault="009D24F4" w:rsidP="00DC1E2D">
      <w:pPr>
        <w:widowControl w:val="0"/>
        <w:autoSpaceDE w:val="0"/>
        <w:rPr>
          <w:rFonts w:ascii="Arial Narrow" w:hAnsi="Arial Narrow" w:cs="Arial Narrow"/>
          <w:color w:val="000000"/>
          <w:sz w:val="22"/>
          <w:szCs w:val="22"/>
        </w:rPr>
      </w:pPr>
      <w:r>
        <w:rPr>
          <w:rFonts w:ascii="Arial Narrow" w:hAnsi="Arial Narrow" w:cs="Arial Narrow"/>
          <w:b/>
          <w:bCs/>
          <w:color w:val="000000"/>
          <w:sz w:val="22"/>
          <w:szCs w:val="22"/>
          <w:u w:val="single"/>
        </w:rPr>
        <w:t>Na potwierdzenie spełnienia wymagań do oferty załączam:</w:t>
      </w:r>
    </w:p>
    <w:p w14:paraId="1629756A" w14:textId="77777777" w:rsidR="009D24F4" w:rsidRDefault="009D24F4" w:rsidP="00DC1E2D">
      <w:pPr>
        <w:widowControl w:val="0"/>
        <w:tabs>
          <w:tab w:val="left" w:pos="9000"/>
        </w:tabs>
        <w:autoSpaceDE w:val="0"/>
        <w:rPr>
          <w:rFonts w:ascii="Arial Narrow" w:hAnsi="Arial Narrow" w:cs="Arial Narrow"/>
          <w:color w:val="000000"/>
          <w:sz w:val="22"/>
          <w:szCs w:val="22"/>
        </w:rPr>
      </w:pPr>
    </w:p>
    <w:p w14:paraId="201AC07E" w14:textId="427DFD36" w:rsidR="004F2B78" w:rsidRPr="004F2B78" w:rsidRDefault="00DC1E2D" w:rsidP="00DC1E2D">
      <w:pPr>
        <w:widowControl w:val="0"/>
        <w:autoSpaceDE w:val="0"/>
        <w:ind w:left="360" w:right="-530"/>
        <w:rPr>
          <w:rFonts w:ascii="Arial Narrow" w:hAnsi="Arial Narrow" w:cs="Arial Narrow"/>
          <w:sz w:val="22"/>
        </w:rPr>
      </w:pPr>
      <w:r w:rsidRPr="004F2B78">
        <w:rPr>
          <w:rFonts w:ascii="Arial Narrow" w:hAnsi="Arial Narrow" w:cs="Arial Narrow"/>
          <w:color w:val="000000"/>
          <w:sz w:val="40"/>
          <w:szCs w:val="40"/>
        </w:rPr>
        <w:t>□</w:t>
      </w:r>
      <w:r>
        <w:rPr>
          <w:rFonts w:ascii="Arial Narrow" w:hAnsi="Arial Narrow" w:cs="Arial Narrow"/>
          <w:color w:val="000000"/>
          <w:sz w:val="40"/>
          <w:szCs w:val="40"/>
        </w:rPr>
        <w:t xml:space="preserve">  </w:t>
      </w:r>
      <w:r w:rsidR="004F2B78">
        <w:rPr>
          <w:rFonts w:ascii="Arial Narrow" w:hAnsi="Arial Narrow" w:cs="Arial Narrow"/>
          <w:color w:val="000000"/>
          <w:sz w:val="22"/>
          <w:szCs w:val="22"/>
          <w:shd w:val="clear" w:color="auto" w:fill="FFFFFF"/>
        </w:rPr>
        <w:t>Dokument potwierdzający jakość oferowanego opału, wystawiony przez uprawniony podmiot, zgodnie z wymaganiami zapytania ofertowego,</w:t>
      </w:r>
    </w:p>
    <w:p w14:paraId="0383267A" w14:textId="069C8A0E" w:rsidR="009D24F4" w:rsidRDefault="00DC1E2D" w:rsidP="00DC1E2D">
      <w:pPr>
        <w:widowControl w:val="0"/>
        <w:autoSpaceDE w:val="0"/>
        <w:ind w:left="360" w:right="-530"/>
        <w:rPr>
          <w:rFonts w:ascii="Arial Narrow" w:hAnsi="Arial Narrow" w:cs="Arial Narrow"/>
          <w:sz w:val="22"/>
        </w:rPr>
      </w:pPr>
      <w:r w:rsidRPr="004F2B78">
        <w:rPr>
          <w:rFonts w:ascii="Arial Narrow" w:hAnsi="Arial Narrow" w:cs="Arial Narrow"/>
          <w:color w:val="000000"/>
          <w:sz w:val="40"/>
          <w:szCs w:val="40"/>
        </w:rPr>
        <w:t>□</w:t>
      </w:r>
      <w:r>
        <w:rPr>
          <w:rFonts w:ascii="Arial Narrow" w:hAnsi="Arial Narrow" w:cs="Arial Narrow"/>
          <w:color w:val="000000"/>
          <w:sz w:val="40"/>
          <w:szCs w:val="40"/>
        </w:rPr>
        <w:t xml:space="preserve">  </w:t>
      </w:r>
      <w:r>
        <w:rPr>
          <w:rFonts w:ascii="Arial Narrow" w:hAnsi="Arial Narrow" w:cs="Arial Narrow"/>
          <w:color w:val="000000"/>
          <w:sz w:val="22"/>
          <w:szCs w:val="22"/>
        </w:rPr>
        <w:t>Aktualny odpis z właściwego rejestru lub z centralnej ewidencji i informacji o działalności gospodarczej.</w:t>
      </w:r>
    </w:p>
    <w:p w14:paraId="5967C2E7" w14:textId="77777777" w:rsidR="009D24F4" w:rsidRDefault="009D24F4">
      <w:pPr>
        <w:widowControl w:val="0"/>
        <w:tabs>
          <w:tab w:val="left" w:pos="9000"/>
        </w:tabs>
        <w:autoSpaceDE w:val="0"/>
        <w:rPr>
          <w:rFonts w:ascii="Arial Narrow" w:hAnsi="Arial Narrow" w:cs="Arial Narrow"/>
          <w:color w:val="000000"/>
          <w:sz w:val="22"/>
          <w:szCs w:val="22"/>
        </w:rPr>
      </w:pPr>
    </w:p>
    <w:p w14:paraId="2AD9FA94" w14:textId="77777777" w:rsidR="008C1DFC" w:rsidRDefault="008C1DFC">
      <w:pPr>
        <w:widowControl w:val="0"/>
        <w:tabs>
          <w:tab w:val="left" w:pos="9000"/>
        </w:tabs>
        <w:autoSpaceDE w:val="0"/>
        <w:rPr>
          <w:rFonts w:ascii="Arial Narrow" w:hAnsi="Arial Narrow" w:cs="Arial Narrow"/>
          <w:color w:val="000000"/>
          <w:sz w:val="22"/>
          <w:szCs w:val="22"/>
        </w:rPr>
      </w:pPr>
    </w:p>
    <w:p w14:paraId="3F3AC80A" w14:textId="77777777" w:rsidR="008C1DFC" w:rsidRDefault="008C1DFC">
      <w:pPr>
        <w:widowControl w:val="0"/>
        <w:tabs>
          <w:tab w:val="left" w:pos="9000"/>
        </w:tabs>
        <w:autoSpaceDE w:val="0"/>
        <w:rPr>
          <w:rFonts w:ascii="Arial Narrow" w:hAnsi="Arial Narrow" w:cs="Arial Narrow"/>
          <w:color w:val="000000"/>
          <w:sz w:val="22"/>
          <w:szCs w:val="22"/>
        </w:rPr>
      </w:pPr>
    </w:p>
    <w:p w14:paraId="7CACF4AD" w14:textId="77777777" w:rsidR="009D24F4" w:rsidRDefault="009D24F4">
      <w:pPr>
        <w:widowControl w:val="0"/>
        <w:tabs>
          <w:tab w:val="left" w:pos="9000"/>
        </w:tabs>
        <w:autoSpaceDE w:val="0"/>
        <w:rPr>
          <w:rFonts w:ascii="Arial Narrow" w:hAnsi="Arial Narrow" w:cs="Arial Narrow"/>
          <w:color w:val="000000"/>
          <w:sz w:val="22"/>
          <w:szCs w:val="22"/>
        </w:rPr>
      </w:pPr>
    </w:p>
    <w:p w14:paraId="12338C1C" w14:textId="77777777" w:rsidR="009D24F4" w:rsidRDefault="009D24F4">
      <w:pPr>
        <w:widowControl w:val="0"/>
        <w:tabs>
          <w:tab w:val="left" w:pos="9000"/>
        </w:tabs>
        <w:autoSpaceDE w:val="0"/>
        <w:rPr>
          <w:rFonts w:ascii="Arial Narrow" w:hAnsi="Arial Narrow" w:cs="Arial Narrow"/>
          <w:color w:val="000000"/>
          <w:sz w:val="22"/>
          <w:szCs w:val="22"/>
        </w:rPr>
      </w:pPr>
    </w:p>
    <w:p w14:paraId="5E92BA01" w14:textId="77777777" w:rsidR="009D24F4" w:rsidRDefault="009D24F4">
      <w:pPr>
        <w:widowControl w:val="0"/>
        <w:tabs>
          <w:tab w:val="left" w:pos="9000"/>
        </w:tabs>
        <w:autoSpaceDE w:val="0"/>
        <w:rPr>
          <w:rFonts w:ascii="Arial Narrow" w:hAnsi="Arial Narrow" w:cs="Arial Narrow"/>
          <w:color w:val="000000"/>
          <w:sz w:val="22"/>
          <w:szCs w:val="22"/>
        </w:rPr>
      </w:pPr>
    </w:p>
    <w:p w14:paraId="3DF69C2B" w14:textId="77777777" w:rsidR="009D24F4" w:rsidRDefault="009D24F4">
      <w:pPr>
        <w:widowControl w:val="0"/>
        <w:tabs>
          <w:tab w:val="left" w:pos="9000"/>
        </w:tabs>
        <w:autoSpaceDE w:val="0"/>
        <w:rPr>
          <w:rFonts w:ascii="Arial Narrow" w:hAnsi="Arial Narrow" w:cs="Arial Narrow"/>
          <w:color w:val="000000"/>
          <w:sz w:val="22"/>
          <w:szCs w:val="22"/>
        </w:rPr>
      </w:pPr>
    </w:p>
    <w:p w14:paraId="38D1F55D" w14:textId="77777777" w:rsidR="009D24F4" w:rsidRDefault="009D24F4">
      <w:pPr>
        <w:widowControl w:val="0"/>
        <w:tabs>
          <w:tab w:val="left" w:pos="9000"/>
        </w:tabs>
        <w:autoSpaceDE w:val="0"/>
        <w:rPr>
          <w:rFonts w:ascii="Arial Narrow" w:hAnsi="Arial Narrow" w:cs="Arial Narrow"/>
          <w:color w:val="000000"/>
          <w:sz w:val="22"/>
          <w:szCs w:val="22"/>
        </w:rPr>
      </w:pPr>
    </w:p>
    <w:p w14:paraId="69BEBF28" w14:textId="77777777" w:rsidR="00DE32B1" w:rsidRDefault="00DE32B1">
      <w:pPr>
        <w:widowControl w:val="0"/>
        <w:tabs>
          <w:tab w:val="left" w:pos="9000"/>
        </w:tabs>
        <w:autoSpaceDE w:val="0"/>
        <w:ind w:firstLine="720"/>
        <w:rPr>
          <w:rFonts w:ascii="Arial Narrow" w:hAnsi="Arial Narrow" w:cs="Arial Narrow"/>
          <w:color w:val="000000"/>
          <w:sz w:val="22"/>
          <w:szCs w:val="22"/>
        </w:rPr>
      </w:pPr>
    </w:p>
    <w:p w14:paraId="55B86195" w14:textId="77777777" w:rsidR="009D24F4" w:rsidRDefault="009D24F4">
      <w:pPr>
        <w:widowControl w:val="0"/>
        <w:tabs>
          <w:tab w:val="left" w:pos="9000"/>
        </w:tabs>
        <w:autoSpaceDE w:val="0"/>
        <w:ind w:firstLine="720"/>
        <w:rPr>
          <w:rFonts w:ascii="Arial Narrow" w:hAnsi="Arial Narrow" w:cs="Arial Narrow"/>
          <w:color w:val="000000"/>
          <w:sz w:val="16"/>
          <w:szCs w:val="22"/>
        </w:rPr>
      </w:pPr>
      <w:r>
        <w:rPr>
          <w:rFonts w:ascii="Arial Narrow" w:hAnsi="Arial Narrow" w:cs="Arial Narrow"/>
          <w:color w:val="000000"/>
          <w:sz w:val="22"/>
          <w:szCs w:val="22"/>
        </w:rPr>
        <w:t>__________________</w:t>
      </w:r>
    </w:p>
    <w:p w14:paraId="1D847B3B" w14:textId="77777777" w:rsidR="009D24F4" w:rsidRDefault="009D24F4">
      <w:pPr>
        <w:widowControl w:val="0"/>
        <w:tabs>
          <w:tab w:val="left" w:pos="9000"/>
        </w:tabs>
        <w:autoSpaceDE w:val="0"/>
        <w:ind w:firstLine="993"/>
        <w:rPr>
          <w:rFonts w:ascii="Arial Narrow" w:hAnsi="Arial Narrow" w:cs="Arial Narrow"/>
          <w:color w:val="000000"/>
          <w:sz w:val="22"/>
          <w:szCs w:val="22"/>
        </w:rPr>
      </w:pPr>
      <w:r>
        <w:rPr>
          <w:rFonts w:ascii="Arial Narrow" w:hAnsi="Arial Narrow" w:cs="Arial Narrow"/>
          <w:color w:val="000000"/>
          <w:sz w:val="16"/>
          <w:szCs w:val="22"/>
        </w:rPr>
        <w:t>miejscowość i data</w:t>
      </w:r>
    </w:p>
    <w:p w14:paraId="7E7841B3" w14:textId="77777777" w:rsidR="009D24F4" w:rsidRDefault="009D24F4">
      <w:pPr>
        <w:widowControl w:val="0"/>
        <w:tabs>
          <w:tab w:val="left" w:pos="9000"/>
        </w:tabs>
        <w:autoSpaceDE w:val="0"/>
        <w:ind w:left="4320"/>
        <w:jc w:val="center"/>
        <w:rPr>
          <w:rFonts w:ascii="Arial Narrow" w:hAnsi="Arial Narrow" w:cs="Arial Narrow"/>
          <w:color w:val="000000"/>
          <w:sz w:val="16"/>
          <w:szCs w:val="22"/>
        </w:rPr>
      </w:pPr>
      <w:r>
        <w:rPr>
          <w:rFonts w:ascii="Arial Narrow" w:hAnsi="Arial Narrow" w:cs="Arial Narrow"/>
          <w:color w:val="000000"/>
          <w:sz w:val="22"/>
          <w:szCs w:val="22"/>
        </w:rPr>
        <w:t>______________________________________</w:t>
      </w:r>
    </w:p>
    <w:p w14:paraId="667D63DD" w14:textId="77777777" w:rsidR="009D24F4" w:rsidRDefault="009D24F4">
      <w:pPr>
        <w:widowControl w:val="0"/>
        <w:tabs>
          <w:tab w:val="left" w:pos="9000"/>
        </w:tabs>
        <w:autoSpaceDE w:val="0"/>
        <w:ind w:left="4320"/>
        <w:jc w:val="center"/>
        <w:rPr>
          <w:rFonts w:ascii="Arial Narrow" w:hAnsi="Arial Narrow" w:cs="Arial Narrow"/>
          <w:color w:val="000000"/>
          <w:sz w:val="16"/>
          <w:szCs w:val="22"/>
        </w:rPr>
      </w:pPr>
      <w:r>
        <w:rPr>
          <w:rFonts w:ascii="Arial Narrow" w:hAnsi="Arial Narrow" w:cs="Arial Narrow"/>
          <w:color w:val="000000"/>
          <w:sz w:val="16"/>
          <w:szCs w:val="22"/>
        </w:rPr>
        <w:t>(imię i nazwisko)</w:t>
      </w:r>
    </w:p>
    <w:p w14:paraId="736D0E97" w14:textId="77777777" w:rsidR="009D24F4" w:rsidRDefault="009D24F4">
      <w:pPr>
        <w:widowControl w:val="0"/>
        <w:tabs>
          <w:tab w:val="left" w:pos="9000"/>
        </w:tabs>
        <w:autoSpaceDE w:val="0"/>
        <w:ind w:left="4320"/>
        <w:jc w:val="center"/>
        <w:rPr>
          <w:rFonts w:ascii="Arial Narrow" w:hAnsi="Arial Narrow" w:cs="Arial Narrow"/>
          <w:color w:val="000000"/>
          <w:sz w:val="22"/>
          <w:szCs w:val="22"/>
        </w:rPr>
      </w:pPr>
      <w:r>
        <w:rPr>
          <w:rFonts w:ascii="Arial Narrow" w:hAnsi="Arial Narrow" w:cs="Arial Narrow"/>
          <w:color w:val="000000"/>
          <w:sz w:val="16"/>
          <w:szCs w:val="22"/>
        </w:rPr>
        <w:t>podpis uprawnionego przedstawiciela wykonawcy</w:t>
      </w:r>
    </w:p>
    <w:p w14:paraId="39D5B9FB" w14:textId="77777777" w:rsidR="009D24F4" w:rsidRDefault="009D24F4">
      <w:pPr>
        <w:widowControl w:val="0"/>
        <w:tabs>
          <w:tab w:val="left" w:pos="9000"/>
        </w:tabs>
        <w:autoSpaceDE w:val="0"/>
        <w:rPr>
          <w:rFonts w:ascii="Arial Narrow" w:hAnsi="Arial Narrow" w:cs="Arial Narrow"/>
          <w:color w:val="000000"/>
          <w:sz w:val="22"/>
          <w:szCs w:val="22"/>
        </w:rPr>
      </w:pPr>
    </w:p>
    <w:p w14:paraId="574CA73A" w14:textId="77777777" w:rsidR="009D24F4" w:rsidRDefault="009D24F4">
      <w:pPr>
        <w:widowControl w:val="0"/>
        <w:tabs>
          <w:tab w:val="left" w:pos="9000"/>
        </w:tabs>
        <w:autoSpaceDE w:val="0"/>
        <w:ind w:firstLine="720"/>
        <w:rPr>
          <w:rFonts w:ascii="Arial Narrow" w:hAnsi="Arial Narrow" w:cs="Arial Narrow"/>
          <w:color w:val="000000"/>
          <w:sz w:val="22"/>
          <w:szCs w:val="22"/>
        </w:rPr>
      </w:pPr>
    </w:p>
    <w:p w14:paraId="32B83C21" w14:textId="77777777" w:rsidR="009D24F4" w:rsidRDefault="009D24F4">
      <w:pPr>
        <w:widowControl w:val="0"/>
        <w:tabs>
          <w:tab w:val="left" w:pos="9000"/>
        </w:tabs>
        <w:autoSpaceDE w:val="0"/>
        <w:ind w:firstLine="720"/>
        <w:rPr>
          <w:rFonts w:ascii="Arial Narrow" w:hAnsi="Arial Narrow" w:cs="Arial Narrow"/>
          <w:color w:val="000000"/>
          <w:sz w:val="22"/>
          <w:szCs w:val="22"/>
        </w:rPr>
      </w:pPr>
    </w:p>
    <w:p w14:paraId="60E79295" w14:textId="77777777" w:rsidR="009D24F4" w:rsidRDefault="009D24F4">
      <w:pPr>
        <w:widowControl w:val="0"/>
        <w:tabs>
          <w:tab w:val="left" w:pos="9000"/>
        </w:tabs>
        <w:autoSpaceDE w:val="0"/>
      </w:pPr>
    </w:p>
    <w:p w14:paraId="6164E8D1" w14:textId="77777777" w:rsidR="00982B6F" w:rsidRDefault="00982B6F">
      <w:pPr>
        <w:widowControl w:val="0"/>
        <w:tabs>
          <w:tab w:val="left" w:pos="9000"/>
        </w:tabs>
        <w:autoSpaceDE w:val="0"/>
      </w:pPr>
    </w:p>
    <w:p w14:paraId="13194B0F" w14:textId="5694A9B6" w:rsidR="00982B6F" w:rsidRPr="0059633C" w:rsidRDefault="00DE32B1" w:rsidP="0059633C">
      <w:pPr>
        <w:widowControl w:val="0"/>
        <w:tabs>
          <w:tab w:val="left" w:pos="9000"/>
        </w:tabs>
        <w:autoSpaceDE w:val="0"/>
        <w:autoSpaceDN w:val="0"/>
        <w:adjustRightInd w:val="0"/>
        <w:rPr>
          <w:rFonts w:ascii="Arial" w:hAnsi="Arial" w:cs="Arial"/>
          <w:i/>
          <w:iCs/>
          <w:sz w:val="18"/>
          <w:szCs w:val="18"/>
        </w:rPr>
      </w:pPr>
      <w:r w:rsidRPr="009D5785">
        <w:rPr>
          <w:rFonts w:ascii="Arial" w:hAnsi="Arial" w:cs="Arial"/>
          <w:sz w:val="18"/>
          <w:szCs w:val="18"/>
        </w:rPr>
        <w:t xml:space="preserve">* </w:t>
      </w:r>
      <w:r w:rsidRPr="009D5785">
        <w:rPr>
          <w:rFonts w:ascii="Arial" w:hAnsi="Arial" w:cs="Arial"/>
          <w:i/>
          <w:iCs/>
          <w:sz w:val="18"/>
          <w:szCs w:val="18"/>
        </w:rPr>
        <w:t>niepotrzebne skreślić</w:t>
      </w:r>
    </w:p>
    <w:sectPr w:rsidR="00982B6F" w:rsidRPr="0059633C" w:rsidSect="003C325D">
      <w:footerReference w:type="default" r:id="rId7"/>
      <w:pgSz w:w="12240" w:h="15840"/>
      <w:pgMar w:top="709" w:right="851" w:bottom="851" w:left="1417" w:header="708" w:footer="709" w:gutter="0"/>
      <w:pgNumType w:start="1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C9EE20" w14:textId="77777777" w:rsidR="00A15B79" w:rsidRDefault="00A15B79">
      <w:r>
        <w:separator/>
      </w:r>
    </w:p>
  </w:endnote>
  <w:endnote w:type="continuationSeparator" w:id="0">
    <w:p w14:paraId="004C0514" w14:textId="77777777" w:rsidR="00A15B79" w:rsidRDefault="00A15B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9C62D" w14:textId="77777777" w:rsidR="009D24F4" w:rsidRDefault="009D24F4">
    <w:pPr>
      <w:pStyle w:val="Stopka"/>
      <w:jc w:val="right"/>
    </w:pPr>
    <w:r>
      <w:rPr>
        <w:rFonts w:cs="Arial Narrow"/>
        <w:sz w:val="20"/>
        <w:szCs w:val="20"/>
      </w:rPr>
      <w:fldChar w:fldCharType="begin"/>
    </w:r>
    <w:r>
      <w:rPr>
        <w:rFonts w:cs="Arial Narrow"/>
        <w:sz w:val="20"/>
        <w:szCs w:val="20"/>
      </w:rPr>
      <w:instrText xml:space="preserve"> PAGE </w:instrText>
    </w:r>
    <w:r>
      <w:rPr>
        <w:rFonts w:cs="Arial Narrow"/>
        <w:sz w:val="20"/>
        <w:szCs w:val="20"/>
      </w:rPr>
      <w:fldChar w:fldCharType="separate"/>
    </w:r>
    <w:r w:rsidR="00973534">
      <w:rPr>
        <w:rFonts w:cs="Arial Narrow"/>
        <w:noProof/>
        <w:sz w:val="20"/>
        <w:szCs w:val="20"/>
      </w:rPr>
      <w:t>2</w:t>
    </w:r>
    <w:r>
      <w:rPr>
        <w:rFonts w:cs="Arial Narrow"/>
        <w:sz w:val="20"/>
        <w:szCs w:val="20"/>
      </w:rPr>
      <w:fldChar w:fldCharType="end"/>
    </w:r>
  </w:p>
  <w:p w14:paraId="36745496" w14:textId="77777777" w:rsidR="009D24F4" w:rsidRDefault="009D24F4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825E71" w14:textId="77777777" w:rsidR="00A15B79" w:rsidRDefault="00A15B79">
      <w:r>
        <w:separator/>
      </w:r>
    </w:p>
  </w:footnote>
  <w:footnote w:type="continuationSeparator" w:id="0">
    <w:p w14:paraId="0874FB81" w14:textId="77777777" w:rsidR="00A15B79" w:rsidRDefault="00A15B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Arial Narrow" w:hAnsi="Arial Narrow" w:cs="Arial Narrow"/>
        <w:i w:val="0"/>
        <w:color w:val="000000"/>
        <w:sz w:val="22"/>
        <w:szCs w:val="22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/>
      </w:rPr>
    </w:lvl>
  </w:abstractNum>
  <w:abstractNum w:abstractNumId="2" w15:restartNumberingAfterBreak="0">
    <w:nsid w:val="00000003"/>
    <w:multiLevelType w:val="singleLevel"/>
    <w:tmpl w:val="C5783D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/>
        <w:bCs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Arial"/>
        <w:color w:val="000000"/>
        <w:sz w:val="22"/>
        <w:szCs w:val="22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-76"/>
        </w:tabs>
        <w:ind w:left="644" w:hanging="360"/>
      </w:pPr>
      <w:rPr>
        <w:rFonts w:cs="Arial"/>
      </w:rPr>
    </w:lvl>
  </w:abstractNum>
  <w:abstractNum w:abstractNumId="5" w15:restartNumberingAfterBreak="0">
    <w:nsid w:val="594B5792"/>
    <w:multiLevelType w:val="hybridMultilevel"/>
    <w:tmpl w:val="94AE711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CF25C1E"/>
    <w:multiLevelType w:val="hybridMultilevel"/>
    <w:tmpl w:val="442256A6"/>
    <w:lvl w:ilvl="0" w:tplc="04150017">
      <w:start w:val="1"/>
      <w:numFmt w:val="lowerLetter"/>
      <w:lvlText w:val="%1)"/>
      <w:lvlJc w:val="left"/>
      <w:pPr>
        <w:ind w:left="1797" w:hanging="360"/>
      </w:pPr>
    </w:lvl>
    <w:lvl w:ilvl="1" w:tplc="04150019" w:tentative="1">
      <w:start w:val="1"/>
      <w:numFmt w:val="lowerLetter"/>
      <w:lvlText w:val="%2."/>
      <w:lvlJc w:val="left"/>
      <w:pPr>
        <w:ind w:left="2517" w:hanging="360"/>
      </w:pPr>
    </w:lvl>
    <w:lvl w:ilvl="2" w:tplc="0415001B" w:tentative="1">
      <w:start w:val="1"/>
      <w:numFmt w:val="lowerRoman"/>
      <w:lvlText w:val="%3."/>
      <w:lvlJc w:val="right"/>
      <w:pPr>
        <w:ind w:left="3237" w:hanging="180"/>
      </w:pPr>
    </w:lvl>
    <w:lvl w:ilvl="3" w:tplc="0415000F" w:tentative="1">
      <w:start w:val="1"/>
      <w:numFmt w:val="decimal"/>
      <w:lvlText w:val="%4."/>
      <w:lvlJc w:val="left"/>
      <w:pPr>
        <w:ind w:left="3957" w:hanging="360"/>
      </w:pPr>
    </w:lvl>
    <w:lvl w:ilvl="4" w:tplc="04150019" w:tentative="1">
      <w:start w:val="1"/>
      <w:numFmt w:val="lowerLetter"/>
      <w:lvlText w:val="%5."/>
      <w:lvlJc w:val="left"/>
      <w:pPr>
        <w:ind w:left="4677" w:hanging="360"/>
      </w:pPr>
    </w:lvl>
    <w:lvl w:ilvl="5" w:tplc="0415001B" w:tentative="1">
      <w:start w:val="1"/>
      <w:numFmt w:val="lowerRoman"/>
      <w:lvlText w:val="%6."/>
      <w:lvlJc w:val="right"/>
      <w:pPr>
        <w:ind w:left="5397" w:hanging="180"/>
      </w:pPr>
    </w:lvl>
    <w:lvl w:ilvl="6" w:tplc="0415000F" w:tentative="1">
      <w:start w:val="1"/>
      <w:numFmt w:val="decimal"/>
      <w:lvlText w:val="%7."/>
      <w:lvlJc w:val="left"/>
      <w:pPr>
        <w:ind w:left="6117" w:hanging="360"/>
      </w:pPr>
    </w:lvl>
    <w:lvl w:ilvl="7" w:tplc="04150019" w:tentative="1">
      <w:start w:val="1"/>
      <w:numFmt w:val="lowerLetter"/>
      <w:lvlText w:val="%8."/>
      <w:lvlJc w:val="left"/>
      <w:pPr>
        <w:ind w:left="6837" w:hanging="360"/>
      </w:pPr>
    </w:lvl>
    <w:lvl w:ilvl="8" w:tplc="0415001B" w:tentative="1">
      <w:start w:val="1"/>
      <w:numFmt w:val="lowerRoman"/>
      <w:lvlText w:val="%9."/>
      <w:lvlJc w:val="right"/>
      <w:pPr>
        <w:ind w:left="7557" w:hanging="180"/>
      </w:pPr>
    </w:lvl>
  </w:abstractNum>
  <w:num w:numId="1" w16cid:durableId="1523864345">
    <w:abstractNumId w:val="0"/>
  </w:num>
  <w:num w:numId="2" w16cid:durableId="962419502">
    <w:abstractNumId w:val="1"/>
  </w:num>
  <w:num w:numId="3" w16cid:durableId="1087461591">
    <w:abstractNumId w:val="2"/>
  </w:num>
  <w:num w:numId="4" w16cid:durableId="1975476636">
    <w:abstractNumId w:val="3"/>
  </w:num>
  <w:num w:numId="5" w16cid:durableId="1912697535">
    <w:abstractNumId w:val="4"/>
  </w:num>
  <w:num w:numId="6" w16cid:durableId="1356619753">
    <w:abstractNumId w:val="5"/>
  </w:num>
  <w:num w:numId="7" w16cid:durableId="101642035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1ED"/>
    <w:rsid w:val="000717C2"/>
    <w:rsid w:val="00076A4B"/>
    <w:rsid w:val="000B51FB"/>
    <w:rsid w:val="000D261A"/>
    <w:rsid w:val="001368DB"/>
    <w:rsid w:val="00164C38"/>
    <w:rsid w:val="001D2B28"/>
    <w:rsid w:val="00222D03"/>
    <w:rsid w:val="00266B6B"/>
    <w:rsid w:val="002748E0"/>
    <w:rsid w:val="002E07D6"/>
    <w:rsid w:val="00301E99"/>
    <w:rsid w:val="00321F46"/>
    <w:rsid w:val="00362549"/>
    <w:rsid w:val="003761ED"/>
    <w:rsid w:val="003C325D"/>
    <w:rsid w:val="003F7654"/>
    <w:rsid w:val="004460AB"/>
    <w:rsid w:val="004A047B"/>
    <w:rsid w:val="004F2B78"/>
    <w:rsid w:val="0053132B"/>
    <w:rsid w:val="00541680"/>
    <w:rsid w:val="0054316C"/>
    <w:rsid w:val="0056126E"/>
    <w:rsid w:val="0059633C"/>
    <w:rsid w:val="005E2C8B"/>
    <w:rsid w:val="005F74F8"/>
    <w:rsid w:val="0061241E"/>
    <w:rsid w:val="006729A0"/>
    <w:rsid w:val="00675017"/>
    <w:rsid w:val="00681499"/>
    <w:rsid w:val="006A086B"/>
    <w:rsid w:val="006A7241"/>
    <w:rsid w:val="00737FBD"/>
    <w:rsid w:val="0081249D"/>
    <w:rsid w:val="00822A4E"/>
    <w:rsid w:val="008C1DFC"/>
    <w:rsid w:val="00963626"/>
    <w:rsid w:val="00973534"/>
    <w:rsid w:val="00982B6F"/>
    <w:rsid w:val="009925A0"/>
    <w:rsid w:val="009A5CB1"/>
    <w:rsid w:val="009C1CC2"/>
    <w:rsid w:val="009D24F4"/>
    <w:rsid w:val="009F6268"/>
    <w:rsid w:val="00A15B79"/>
    <w:rsid w:val="00B02E26"/>
    <w:rsid w:val="00B1073E"/>
    <w:rsid w:val="00BB3861"/>
    <w:rsid w:val="00BC45C3"/>
    <w:rsid w:val="00BF268E"/>
    <w:rsid w:val="00C228F7"/>
    <w:rsid w:val="00C34FD7"/>
    <w:rsid w:val="00C369A4"/>
    <w:rsid w:val="00CD2FC6"/>
    <w:rsid w:val="00CF7284"/>
    <w:rsid w:val="00D1117B"/>
    <w:rsid w:val="00D225D7"/>
    <w:rsid w:val="00D26104"/>
    <w:rsid w:val="00D65B61"/>
    <w:rsid w:val="00D8055B"/>
    <w:rsid w:val="00D92767"/>
    <w:rsid w:val="00DB0C65"/>
    <w:rsid w:val="00DC1E2D"/>
    <w:rsid w:val="00DE32B1"/>
    <w:rsid w:val="00DE6A52"/>
    <w:rsid w:val="00E05013"/>
    <w:rsid w:val="00E16031"/>
    <w:rsid w:val="00F172A8"/>
    <w:rsid w:val="00F17DD7"/>
    <w:rsid w:val="00F8267D"/>
    <w:rsid w:val="00F86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CF4B4FA"/>
  <w15:chartTrackingRefBased/>
  <w15:docId w15:val="{B287B62D-6B6D-4886-A21B-6BB9E1AD5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1073E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widowControl w:val="0"/>
      <w:numPr>
        <w:numId w:val="1"/>
      </w:numPr>
      <w:autoSpaceDE w:val="0"/>
      <w:jc w:val="center"/>
      <w:outlineLvl w:val="0"/>
    </w:pPr>
    <w:rPr>
      <w:rFonts w:ascii="Arial" w:hAnsi="Arial" w:cs="Arial"/>
      <w:b/>
      <w:bCs/>
      <w:color w:val="000000"/>
      <w:sz w:val="22"/>
      <w:szCs w:val="22"/>
    </w:rPr>
  </w:style>
  <w:style w:type="paragraph" w:styleId="Nagwek2">
    <w:name w:val="heading 2"/>
    <w:basedOn w:val="Normalny"/>
    <w:next w:val="Normalny"/>
    <w:qFormat/>
    <w:pPr>
      <w:keepNext/>
      <w:widowControl w:val="0"/>
      <w:numPr>
        <w:ilvl w:val="1"/>
        <w:numId w:val="1"/>
      </w:numPr>
      <w:autoSpaceDE w:val="0"/>
      <w:spacing w:line="360" w:lineRule="auto"/>
      <w:outlineLvl w:val="1"/>
    </w:pPr>
    <w:rPr>
      <w:rFonts w:ascii="Arial" w:hAnsi="Arial" w:cs="Arial"/>
      <w:b/>
      <w:bCs/>
      <w:color w:val="000000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Arial Narrow" w:hAnsi="Arial Narrow" w:cs="Arial Narrow"/>
      <w:i w:val="0"/>
      <w:color w:val="000000"/>
      <w:sz w:val="22"/>
      <w:szCs w:val="22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cs="Arial"/>
    </w:rPr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4z0">
    <w:name w:val="WW8Num4z0"/>
    <w:rPr>
      <w:rFonts w:ascii="Arial Narrow" w:hAnsi="Arial Narrow" w:cs="Arial"/>
      <w:color w:val="000000"/>
      <w:sz w:val="22"/>
      <w:szCs w:val="22"/>
    </w:rPr>
  </w:style>
  <w:style w:type="character" w:customStyle="1" w:styleId="WW8Num5z0">
    <w:name w:val="WW8Num5z0"/>
    <w:rPr>
      <w:rFonts w:cs="Arial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1">
    <w:name w:val="WW8Num3z1"/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4">
    <w:name w:val="WW8Num3z4"/>
    <w:rPr>
      <w:rFonts w:ascii="Courier New" w:hAnsi="Courier New" w:cs="Courier New"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Symbol" w:hAnsi="Symbol" w:cs="Symbol" w:hint="default"/>
      <w:color w:val="000000"/>
      <w:sz w:val="22"/>
      <w:szCs w:val="22"/>
      <w:shd w:val="clear" w:color="auto" w:fill="FFFFFF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7z0">
    <w:name w:val="WW8Num7z0"/>
    <w:rPr>
      <w:rFonts w:ascii="Arial Narrow" w:hAnsi="Arial Narrow" w:cs="Arial"/>
      <w:i/>
      <w:color w:val="000000"/>
      <w:sz w:val="22"/>
      <w:szCs w:val="22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Domylnaczcionkaakapitu1">
    <w:name w:val="Domyślna czcionka akapitu1"/>
  </w:style>
  <w:style w:type="character" w:styleId="Numerstrony">
    <w:name w:val="page number"/>
    <w:basedOn w:val="Domylnaczcionkaakapitu1"/>
  </w:style>
  <w:style w:type="character" w:customStyle="1" w:styleId="Nagwek1Znak">
    <w:name w:val="Nagłówek 1 Znak"/>
    <w:rPr>
      <w:rFonts w:ascii="Arial" w:hAnsi="Arial" w:cs="Arial"/>
      <w:b/>
      <w:bCs/>
      <w:color w:val="000000"/>
      <w:sz w:val="22"/>
      <w:szCs w:val="22"/>
    </w:rPr>
  </w:style>
  <w:style w:type="character" w:customStyle="1" w:styleId="StopkaZnak">
    <w:name w:val="Stopka Znak"/>
    <w:rPr>
      <w:sz w:val="24"/>
      <w:szCs w:val="24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946</Words>
  <Characters>5680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684/2005</vt:lpstr>
    </vt:vector>
  </TitlesOfParts>
  <Company/>
  <LinksUpToDate>false</LinksUpToDate>
  <CharactersWithSpaces>6613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684/2005</dc:title>
  <dc:subject/>
  <dc:creator>ppp</dc:creator>
  <cp:keywords/>
  <cp:lastModifiedBy>ZUK Zakład Usług Komunalnych</cp:lastModifiedBy>
  <cp:revision>10</cp:revision>
  <cp:lastPrinted>2026-10-15T05:56:00Z</cp:lastPrinted>
  <dcterms:created xsi:type="dcterms:W3CDTF">2026-10-14T06:56:00Z</dcterms:created>
  <dcterms:modified xsi:type="dcterms:W3CDTF">2026-10-15T12:36:00Z</dcterms:modified>
</cp:coreProperties>
</file>